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5E92F" w14:textId="322F5291" w:rsidR="00AA7CA2" w:rsidRPr="00B333CF" w:rsidRDefault="00AA7CA2" w:rsidP="00E745B0">
      <w:pPr>
        <w:spacing w:after="160"/>
        <w:jc w:val="center"/>
        <w:rPr>
          <w:rFonts w:ascii="Arial Nova" w:hAnsi="Arial Nova" w:cs="Arial"/>
          <w:b/>
          <w:sz w:val="26"/>
          <w:szCs w:val="26"/>
        </w:rPr>
      </w:pPr>
      <w:r w:rsidRPr="00B333CF">
        <w:rPr>
          <w:rFonts w:ascii="Arial Nova" w:hAnsi="Arial Nova" w:cs="Arial"/>
          <w:b/>
          <w:sz w:val="26"/>
          <w:szCs w:val="26"/>
        </w:rPr>
        <w:t xml:space="preserve">Sample Request for </w:t>
      </w:r>
      <w:r w:rsidR="00FE6C6B" w:rsidRPr="00B333CF">
        <w:rPr>
          <w:rFonts w:ascii="Arial Nova" w:hAnsi="Arial Nova" w:cs="Arial"/>
          <w:b/>
          <w:sz w:val="26"/>
          <w:szCs w:val="26"/>
        </w:rPr>
        <w:t>Proposals</w:t>
      </w:r>
      <w:r w:rsidRPr="00B333CF">
        <w:rPr>
          <w:rFonts w:ascii="Arial Nova" w:hAnsi="Arial Nova" w:cs="Arial"/>
          <w:sz w:val="26"/>
          <w:szCs w:val="26"/>
        </w:rPr>
        <w:t xml:space="preserve"> </w:t>
      </w:r>
      <w:r w:rsidRPr="00B333CF">
        <w:rPr>
          <w:rFonts w:ascii="Arial Nova" w:hAnsi="Arial Nova" w:cs="Arial"/>
          <w:b/>
          <w:sz w:val="26"/>
          <w:szCs w:val="26"/>
        </w:rPr>
        <w:t>Publication</w:t>
      </w:r>
    </w:p>
    <w:p w14:paraId="2EBF571D" w14:textId="2CF75F7B" w:rsidR="00AA7CA2" w:rsidRPr="00B333CF" w:rsidRDefault="00AA7CA2" w:rsidP="000277CE">
      <w:pPr>
        <w:spacing w:after="20"/>
        <w:rPr>
          <w:rFonts w:ascii="Arial Nova" w:hAnsi="Arial Nova" w:cs="Arial"/>
          <w:b/>
          <w:sz w:val="22"/>
          <w:szCs w:val="22"/>
        </w:rPr>
      </w:pPr>
      <w:r w:rsidRPr="00B333CF">
        <w:rPr>
          <w:rFonts w:ascii="Arial Nova" w:hAnsi="Arial Nova" w:cs="Arial"/>
          <w:b/>
          <w:sz w:val="22"/>
          <w:szCs w:val="22"/>
        </w:rPr>
        <w:t>Instructions for using this sample RF</w:t>
      </w:r>
      <w:r w:rsidR="00E740F2" w:rsidRPr="00B333CF">
        <w:rPr>
          <w:rFonts w:ascii="Arial Nova" w:hAnsi="Arial Nova" w:cs="Arial"/>
          <w:b/>
          <w:sz w:val="22"/>
          <w:szCs w:val="22"/>
        </w:rPr>
        <w:t>P Publication</w:t>
      </w:r>
      <w:r w:rsidRPr="00B333CF">
        <w:rPr>
          <w:rFonts w:ascii="Arial Nova" w:hAnsi="Arial Nova" w:cs="Arial"/>
          <w:b/>
          <w:sz w:val="22"/>
          <w:szCs w:val="22"/>
        </w:rPr>
        <w:t xml:space="preserve"> as a template:</w:t>
      </w:r>
    </w:p>
    <w:p w14:paraId="5A4E9A80" w14:textId="77777777" w:rsidR="00F318E0" w:rsidRPr="00F318E0" w:rsidRDefault="00AA7CA2" w:rsidP="000277CE">
      <w:pPr>
        <w:pStyle w:val="ListParagraph"/>
        <w:numPr>
          <w:ilvl w:val="0"/>
          <w:numId w:val="30"/>
        </w:numPr>
        <w:spacing w:after="10"/>
        <w:ind w:left="547"/>
        <w:contextualSpacing w:val="0"/>
      </w:pPr>
      <w:r w:rsidRPr="00EB0A44">
        <w:rPr>
          <w:rFonts w:ascii="Arial Nova" w:hAnsi="Arial Nova" w:cs="Arial"/>
          <w:bCs/>
          <w:sz w:val="20"/>
        </w:rPr>
        <w:t xml:space="preserve">The sample text included inside the brackets is </w:t>
      </w:r>
      <w:r w:rsidRPr="00F318E0">
        <w:rPr>
          <w:rFonts w:ascii="Arial Nova" w:hAnsi="Arial Nova" w:cs="Arial"/>
          <w:b/>
          <w:sz w:val="20"/>
        </w:rPr>
        <w:t>illustrative only and must be customized</w:t>
      </w:r>
      <w:r w:rsidRPr="00EB0A44">
        <w:rPr>
          <w:rFonts w:ascii="Arial Nova" w:hAnsi="Arial Nova" w:cs="Arial"/>
          <w:bCs/>
          <w:sz w:val="20"/>
        </w:rPr>
        <w:t xml:space="preserve">. </w:t>
      </w:r>
    </w:p>
    <w:p w14:paraId="7D7DBF5C" w14:textId="33060483" w:rsidR="00AA7CA2" w:rsidRPr="00EB0A44" w:rsidRDefault="00AA7CA2" w:rsidP="000277CE">
      <w:pPr>
        <w:pStyle w:val="ListParagraph"/>
        <w:numPr>
          <w:ilvl w:val="0"/>
          <w:numId w:val="30"/>
        </w:numPr>
        <w:spacing w:after="10"/>
        <w:ind w:left="547"/>
        <w:contextualSpacing w:val="0"/>
      </w:pPr>
      <w:r w:rsidRPr="00EB0A44">
        <w:rPr>
          <w:rFonts w:ascii="Arial Nova" w:hAnsi="Arial Nova" w:cs="Arial"/>
          <w:b/>
          <w:sz w:val="20"/>
        </w:rPr>
        <w:t>Replace all bracketed text</w:t>
      </w:r>
      <w:r w:rsidRPr="00EB0A44">
        <w:rPr>
          <w:rFonts w:ascii="Arial Nova" w:hAnsi="Arial Nova" w:cs="Arial"/>
          <w:bCs/>
          <w:sz w:val="20"/>
        </w:rPr>
        <w:t xml:space="preserve"> with information relevant to your community, project, and requested services</w:t>
      </w:r>
      <w:r w:rsidR="00BA6B75">
        <w:rPr>
          <w:rFonts w:ascii="Arial Nova" w:hAnsi="Arial Nova" w:cs="Arial"/>
          <w:bCs/>
          <w:sz w:val="20"/>
        </w:rPr>
        <w:t xml:space="preserve"> </w:t>
      </w:r>
      <w:r w:rsidR="00BA6B75" w:rsidRPr="00EB0A44">
        <w:rPr>
          <w:rFonts w:ascii="Arial Nova" w:hAnsi="Arial Nova" w:cs="Arial"/>
          <w:bCs/>
          <w:sz w:val="20"/>
        </w:rPr>
        <w:t xml:space="preserve">(e.g., </w:t>
      </w:r>
      <w:r w:rsidR="00BA6B75">
        <w:rPr>
          <w:rFonts w:ascii="Arial Nova" w:hAnsi="Arial Nova" w:cs="Arial"/>
          <w:bCs/>
          <w:sz w:val="20"/>
        </w:rPr>
        <w:t xml:space="preserve">replacing </w:t>
      </w:r>
      <w:r w:rsidR="00BA6B75" w:rsidRPr="00EB0A44">
        <w:rPr>
          <w:rFonts w:ascii="Arial Nova" w:hAnsi="Arial Nova" w:cs="Arial"/>
          <w:bCs/>
          <w:sz w:val="20"/>
        </w:rPr>
        <w:t>“[Town]”</w:t>
      </w:r>
      <w:r w:rsidR="00BA6B75">
        <w:rPr>
          <w:rFonts w:ascii="Arial Nova" w:hAnsi="Arial Nova" w:cs="Arial"/>
          <w:bCs/>
          <w:sz w:val="20"/>
        </w:rPr>
        <w:t xml:space="preserve"> with “City”</w:t>
      </w:r>
      <w:r w:rsidR="00F318E0">
        <w:rPr>
          <w:rFonts w:ascii="Arial Nova" w:hAnsi="Arial Nova" w:cs="Arial"/>
          <w:bCs/>
          <w:sz w:val="20"/>
        </w:rPr>
        <w:t xml:space="preserve"> </w:t>
      </w:r>
      <w:r w:rsidR="00BE202A">
        <w:rPr>
          <w:rFonts w:ascii="Arial Nova" w:hAnsi="Arial Nova" w:cs="Arial"/>
          <w:bCs/>
          <w:sz w:val="20"/>
        </w:rPr>
        <w:t>as</w:t>
      </w:r>
      <w:r w:rsidR="00F318E0">
        <w:rPr>
          <w:rFonts w:ascii="Arial Nova" w:hAnsi="Arial Nova" w:cs="Arial"/>
          <w:bCs/>
          <w:sz w:val="20"/>
        </w:rPr>
        <w:t xml:space="preserve"> appropriate)</w:t>
      </w:r>
      <w:r w:rsidRPr="00EB0A44">
        <w:rPr>
          <w:rFonts w:ascii="Arial Nova" w:hAnsi="Arial Nova" w:cs="Arial"/>
          <w:bCs/>
          <w:sz w:val="20"/>
        </w:rPr>
        <w:t>.</w:t>
      </w:r>
    </w:p>
    <w:p w14:paraId="5C2325BB" w14:textId="0E003542" w:rsidR="00AA7CA2" w:rsidRPr="00EB0A44" w:rsidRDefault="00AA7CA2" w:rsidP="000277CE">
      <w:pPr>
        <w:pStyle w:val="ListParagraph"/>
        <w:numPr>
          <w:ilvl w:val="0"/>
          <w:numId w:val="30"/>
        </w:numPr>
        <w:spacing w:after="10"/>
        <w:ind w:left="547"/>
        <w:contextualSpacing w:val="0"/>
      </w:pPr>
      <w:r w:rsidRPr="00EB0A44">
        <w:rPr>
          <w:rFonts w:ascii="Arial Nova" w:hAnsi="Arial Nova" w:cs="Arial"/>
          <w:bCs/>
          <w:sz w:val="20"/>
        </w:rPr>
        <w:t>The “</w:t>
      </w:r>
      <w:r w:rsidR="000B6E5B">
        <w:rPr>
          <w:rFonts w:ascii="Arial Nova" w:hAnsi="Arial Nova" w:cs="Arial"/>
          <w:b/>
          <w:sz w:val="20"/>
        </w:rPr>
        <w:t>Proposal</w:t>
      </w:r>
      <w:r w:rsidRPr="00EB0A44">
        <w:rPr>
          <w:rFonts w:ascii="Arial Nova" w:hAnsi="Arial Nova" w:cs="Arial"/>
          <w:b/>
          <w:sz w:val="20"/>
        </w:rPr>
        <w:t xml:space="preserve"> Contents</w:t>
      </w:r>
      <w:r w:rsidRPr="00EB0A44">
        <w:rPr>
          <w:rFonts w:ascii="Arial Nova" w:hAnsi="Arial Nova" w:cs="Arial"/>
          <w:bCs/>
          <w:sz w:val="20"/>
        </w:rPr>
        <w:t>” and “</w:t>
      </w:r>
      <w:r w:rsidRPr="00EB0A44">
        <w:rPr>
          <w:rFonts w:ascii="Arial Nova" w:hAnsi="Arial Nova" w:cs="Arial"/>
          <w:b/>
          <w:sz w:val="20"/>
        </w:rPr>
        <w:t>Evaluation Criteria</w:t>
      </w:r>
      <w:r w:rsidRPr="00EB0A44">
        <w:rPr>
          <w:rFonts w:ascii="Arial Nova" w:hAnsi="Arial Nova" w:cs="Arial"/>
          <w:bCs/>
          <w:sz w:val="20"/>
        </w:rPr>
        <w:t xml:space="preserve">” sections, including point values, may be adapted, expanded, or modified to reflect the specific needs, priorities, and complexity of the project. </w:t>
      </w:r>
    </w:p>
    <w:p w14:paraId="4B6B53C5" w14:textId="510AFFF4" w:rsidR="00AA7CA2" w:rsidRPr="00885B35" w:rsidRDefault="00F81124" w:rsidP="00AA7CA2">
      <w:pPr>
        <w:pStyle w:val="ListParagraph"/>
        <w:numPr>
          <w:ilvl w:val="0"/>
          <w:numId w:val="30"/>
        </w:numPr>
        <w:ind w:left="547"/>
        <w:contextualSpacing w:val="0"/>
      </w:pPr>
      <w:r>
        <w:rPr>
          <w:rFonts w:ascii="Arial Nova" w:hAnsi="Arial Nova" w:cs="Arial"/>
          <w:bCs/>
          <w:sz w:val="20"/>
        </w:rPr>
        <w:t>R</w:t>
      </w:r>
      <w:r w:rsidR="00AA7CA2" w:rsidRPr="00EB0A44">
        <w:rPr>
          <w:rFonts w:ascii="Arial Nova" w:hAnsi="Arial Nova" w:cs="Arial"/>
          <w:bCs/>
          <w:sz w:val="20"/>
        </w:rPr>
        <w:t xml:space="preserve">emove </w:t>
      </w:r>
      <w:r w:rsidRPr="00EB0A44">
        <w:rPr>
          <w:rFonts w:ascii="Arial Nova" w:hAnsi="Arial Nova" w:cs="Arial"/>
          <w:bCs/>
          <w:sz w:val="20"/>
        </w:rPr>
        <w:t>a</w:t>
      </w:r>
      <w:r>
        <w:rPr>
          <w:rFonts w:ascii="Arial Nova" w:hAnsi="Arial Nova" w:cs="Arial"/>
          <w:bCs/>
          <w:sz w:val="20"/>
        </w:rPr>
        <w:t>ll</w:t>
      </w:r>
      <w:r w:rsidRPr="00EB0A44">
        <w:rPr>
          <w:rFonts w:ascii="Arial Nova" w:hAnsi="Arial Nova" w:cs="Arial"/>
          <w:bCs/>
          <w:sz w:val="20"/>
        </w:rPr>
        <w:t xml:space="preserve"> </w:t>
      </w:r>
      <w:r w:rsidR="00AA7CA2" w:rsidRPr="00EB0A44">
        <w:rPr>
          <w:rFonts w:ascii="Arial Nova" w:hAnsi="Arial Nova" w:cs="Arial"/>
          <w:bCs/>
          <w:sz w:val="20"/>
        </w:rPr>
        <w:t xml:space="preserve">instructions, bracketed notes, </w:t>
      </w:r>
      <w:r>
        <w:rPr>
          <w:rFonts w:ascii="Arial Nova" w:hAnsi="Arial Nova" w:cs="Arial"/>
          <w:bCs/>
          <w:sz w:val="20"/>
        </w:rPr>
        <w:t>and</w:t>
      </w:r>
      <w:r w:rsidR="00AA7CA2" w:rsidRPr="00EB0A44">
        <w:rPr>
          <w:rFonts w:ascii="Arial Nova" w:hAnsi="Arial Nova" w:cs="Arial"/>
          <w:bCs/>
          <w:sz w:val="20"/>
        </w:rPr>
        <w:t xml:space="preserve"> placeholder text prior to publication.</w:t>
      </w:r>
    </w:p>
    <w:p w14:paraId="6F79886D" w14:textId="77777777" w:rsidR="00AA7CA2" w:rsidRPr="00E745B0" w:rsidRDefault="00AA7CA2" w:rsidP="00564CF3">
      <w:pPr>
        <w:pBdr>
          <w:bottom w:val="single" w:sz="6" w:space="1" w:color="auto"/>
        </w:pBdr>
        <w:tabs>
          <w:tab w:val="center" w:pos="5220"/>
        </w:tabs>
        <w:jc w:val="both"/>
        <w:rPr>
          <w:rFonts w:ascii="Arial Nova" w:hAnsi="Arial Nova" w:cs="Arial"/>
          <w:sz w:val="12"/>
          <w:szCs w:val="12"/>
        </w:rPr>
      </w:pPr>
    </w:p>
    <w:p w14:paraId="69E17652" w14:textId="77777777" w:rsidR="00EB65E0" w:rsidRPr="00B333CF" w:rsidRDefault="00EB65E0" w:rsidP="00E745B0">
      <w:pPr>
        <w:tabs>
          <w:tab w:val="left" w:pos="-1080"/>
          <w:tab w:val="left" w:pos="-720"/>
          <w:tab w:val="left" w:pos="0"/>
          <w:tab w:val="left" w:pos="1440"/>
        </w:tabs>
        <w:spacing w:before="120"/>
        <w:jc w:val="center"/>
        <w:rPr>
          <w:rFonts w:ascii="Arial Nova" w:hAnsi="Arial Nova" w:cs="Arial"/>
          <w:b/>
          <w:sz w:val="22"/>
          <w:szCs w:val="22"/>
        </w:rPr>
      </w:pPr>
      <w:r w:rsidRPr="00B333CF">
        <w:rPr>
          <w:rFonts w:ascii="Arial Nova" w:hAnsi="Arial Nova" w:cs="Arial"/>
          <w:b/>
          <w:sz w:val="22"/>
          <w:szCs w:val="22"/>
        </w:rPr>
        <w:t>REQUEST FOR PROPOSALS (RFP)</w:t>
      </w:r>
    </w:p>
    <w:p w14:paraId="098506CD" w14:textId="77777777" w:rsidR="00EB65E0" w:rsidRPr="00B333CF" w:rsidRDefault="00EB65E0" w:rsidP="00EB65E0">
      <w:pPr>
        <w:tabs>
          <w:tab w:val="left" w:pos="-1080"/>
          <w:tab w:val="left" w:pos="-720"/>
          <w:tab w:val="left" w:pos="0"/>
          <w:tab w:val="left" w:pos="1440"/>
        </w:tabs>
        <w:jc w:val="center"/>
        <w:rPr>
          <w:rFonts w:ascii="Arial Nova" w:hAnsi="Arial Nova" w:cs="Arial"/>
          <w:b/>
          <w:sz w:val="22"/>
          <w:szCs w:val="22"/>
        </w:rPr>
      </w:pPr>
      <w:r w:rsidRPr="00B333CF">
        <w:rPr>
          <w:rFonts w:ascii="Arial Nova" w:hAnsi="Arial Nova" w:cs="Arial"/>
          <w:b/>
          <w:sz w:val="22"/>
          <w:szCs w:val="22"/>
        </w:rPr>
        <w:t>TOWN OF AMERICANA, INDIANA</w:t>
      </w:r>
    </w:p>
    <w:p w14:paraId="740826F2" w14:textId="77777777" w:rsidR="00195BF2" w:rsidRPr="00B333CF" w:rsidRDefault="00195BF2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77CB1423" w14:textId="5A31345B" w:rsidR="00195BF2" w:rsidRPr="00B333CF" w:rsidRDefault="0078262C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T</w:t>
      </w:r>
      <w:r w:rsidR="00195BF2" w:rsidRPr="00B333CF">
        <w:rPr>
          <w:rFonts w:ascii="Arial Nova" w:hAnsi="Arial Nova" w:cs="Arial"/>
          <w:sz w:val="22"/>
          <w:szCs w:val="22"/>
        </w:rPr>
        <w:t>h</w:t>
      </w:r>
      <w:r w:rsidR="007D015B" w:rsidRPr="00B333CF">
        <w:rPr>
          <w:rFonts w:ascii="Arial Nova" w:hAnsi="Arial Nova" w:cs="Arial"/>
          <w:sz w:val="22"/>
          <w:szCs w:val="22"/>
        </w:rPr>
        <w:t xml:space="preserve">e </w:t>
      </w:r>
      <w:r w:rsidR="00EA25C8" w:rsidRPr="00B333CF">
        <w:rPr>
          <w:rFonts w:ascii="Arial Nova" w:hAnsi="Arial Nova" w:cs="Arial"/>
          <w:sz w:val="22"/>
          <w:szCs w:val="22"/>
        </w:rPr>
        <w:t>[</w:t>
      </w:r>
      <w:r w:rsidR="007D015B" w:rsidRPr="00B333CF">
        <w:rPr>
          <w:rFonts w:ascii="Arial Nova" w:hAnsi="Arial Nova" w:cs="Arial"/>
          <w:sz w:val="22"/>
          <w:szCs w:val="22"/>
        </w:rPr>
        <w:t>Town of Americana</w:t>
      </w:r>
      <w:r w:rsidR="00301242" w:rsidRPr="00B333CF">
        <w:rPr>
          <w:rFonts w:ascii="Arial Nova" w:hAnsi="Arial Nova" w:cs="Arial"/>
          <w:sz w:val="22"/>
          <w:szCs w:val="22"/>
        </w:rPr>
        <w:t>, Indiana</w:t>
      </w:r>
      <w:r w:rsidR="00EA25C8" w:rsidRPr="00B333CF">
        <w:rPr>
          <w:rFonts w:ascii="Arial Nova" w:hAnsi="Arial Nova" w:cs="Arial"/>
          <w:sz w:val="22"/>
          <w:szCs w:val="22"/>
        </w:rPr>
        <w:t>]</w:t>
      </w:r>
      <w:r w:rsidR="007D015B" w:rsidRPr="00B333CF">
        <w:rPr>
          <w:rFonts w:ascii="Arial Nova" w:hAnsi="Arial Nova" w:cs="Arial"/>
          <w:sz w:val="22"/>
          <w:szCs w:val="22"/>
        </w:rPr>
        <w:t xml:space="preserve"> </w:t>
      </w:r>
      <w:r w:rsidR="00197206" w:rsidRPr="00B333CF">
        <w:rPr>
          <w:rFonts w:ascii="Arial Nova" w:hAnsi="Arial Nova" w:cs="Arial"/>
          <w:sz w:val="22"/>
          <w:szCs w:val="22"/>
        </w:rPr>
        <w:t>(“</w:t>
      </w:r>
      <w:r w:rsidR="00CC03D1" w:rsidRPr="00B333CF">
        <w:rPr>
          <w:rFonts w:ascii="Arial Nova" w:hAnsi="Arial Nova" w:cs="Arial"/>
          <w:sz w:val="22"/>
          <w:szCs w:val="22"/>
        </w:rPr>
        <w:t>[</w:t>
      </w:r>
      <w:r w:rsidR="00197206" w:rsidRPr="00B333CF">
        <w:rPr>
          <w:rFonts w:ascii="Arial Nova" w:hAnsi="Arial Nova" w:cs="Arial"/>
          <w:sz w:val="22"/>
          <w:szCs w:val="22"/>
        </w:rPr>
        <w:t>Town</w:t>
      </w:r>
      <w:r w:rsidR="00CC03D1" w:rsidRPr="00B333CF">
        <w:rPr>
          <w:rFonts w:ascii="Arial Nova" w:hAnsi="Arial Nova" w:cs="Arial"/>
          <w:sz w:val="22"/>
          <w:szCs w:val="22"/>
        </w:rPr>
        <w:t>]</w:t>
      </w:r>
      <w:r w:rsidR="00197206" w:rsidRPr="00B333CF">
        <w:rPr>
          <w:rFonts w:ascii="Arial Nova" w:hAnsi="Arial Nova" w:cs="Arial"/>
          <w:sz w:val="22"/>
          <w:szCs w:val="22"/>
        </w:rPr>
        <w:t xml:space="preserve">”) </w:t>
      </w:r>
      <w:r w:rsidR="007D015B" w:rsidRPr="00B333CF">
        <w:rPr>
          <w:rFonts w:ascii="Arial Nova" w:hAnsi="Arial Nova" w:cs="Arial"/>
          <w:sz w:val="22"/>
          <w:szCs w:val="22"/>
        </w:rPr>
        <w:t xml:space="preserve">is </w:t>
      </w:r>
      <w:r w:rsidR="003D19A2" w:rsidRPr="00B333CF">
        <w:rPr>
          <w:rFonts w:ascii="Arial Nova" w:hAnsi="Arial Nova" w:cs="Arial"/>
          <w:sz w:val="22"/>
          <w:szCs w:val="22"/>
        </w:rPr>
        <w:t>seeking</w:t>
      </w:r>
      <w:r w:rsidR="0027099E" w:rsidRPr="00B333CF">
        <w:rPr>
          <w:rFonts w:ascii="Arial Nova" w:hAnsi="Arial Nova" w:cs="Arial"/>
          <w:sz w:val="22"/>
          <w:szCs w:val="22"/>
        </w:rPr>
        <w:t xml:space="preserve"> </w:t>
      </w:r>
      <w:r w:rsidR="00546444" w:rsidRPr="00B333CF">
        <w:rPr>
          <w:rFonts w:ascii="Arial Nova" w:hAnsi="Arial Nova" w:cs="Arial"/>
          <w:sz w:val="22"/>
          <w:szCs w:val="22"/>
        </w:rPr>
        <w:t>P</w:t>
      </w:r>
      <w:r w:rsidR="00436D6A" w:rsidRPr="00B333CF">
        <w:rPr>
          <w:rFonts w:ascii="Arial Nova" w:hAnsi="Arial Nova" w:cs="Arial"/>
          <w:sz w:val="22"/>
          <w:szCs w:val="22"/>
        </w:rPr>
        <w:t>roposals</w:t>
      </w:r>
      <w:r w:rsidR="0027099E" w:rsidRPr="00B333CF">
        <w:rPr>
          <w:rFonts w:ascii="Arial Nova" w:hAnsi="Arial Nova" w:cs="Arial"/>
          <w:sz w:val="22"/>
          <w:szCs w:val="22"/>
        </w:rPr>
        <w:t xml:space="preserve"> </w:t>
      </w:r>
      <w:r w:rsidR="00195BF2" w:rsidRPr="00B333CF">
        <w:rPr>
          <w:rFonts w:ascii="Arial Nova" w:hAnsi="Arial Nova" w:cs="Arial"/>
          <w:sz w:val="22"/>
          <w:szCs w:val="22"/>
        </w:rPr>
        <w:t>for the provision of</w:t>
      </w:r>
      <w:r w:rsidR="00741D15" w:rsidRPr="00B333CF">
        <w:rPr>
          <w:rFonts w:ascii="Arial Nova" w:hAnsi="Arial Nova" w:cs="Arial"/>
          <w:sz w:val="22"/>
          <w:szCs w:val="22"/>
        </w:rPr>
        <w:t xml:space="preserve"> </w:t>
      </w:r>
      <w:r w:rsidR="00030140" w:rsidRPr="00B333CF">
        <w:rPr>
          <w:rFonts w:ascii="Arial Nova" w:hAnsi="Arial Nova" w:cs="Arial"/>
          <w:sz w:val="22"/>
          <w:szCs w:val="22"/>
        </w:rPr>
        <w:t>[</w:t>
      </w:r>
      <w:r w:rsidR="00135542" w:rsidRPr="00B333CF">
        <w:rPr>
          <w:rFonts w:ascii="Arial Nova" w:hAnsi="Arial Nova" w:cs="Arial"/>
          <w:sz w:val="22"/>
          <w:szCs w:val="22"/>
        </w:rPr>
        <w:t>professional grant administration</w:t>
      </w:r>
      <w:r w:rsidR="00030140" w:rsidRPr="00B333CF">
        <w:rPr>
          <w:rFonts w:ascii="Arial Nova" w:hAnsi="Arial Nova" w:cs="Arial"/>
          <w:sz w:val="22"/>
          <w:szCs w:val="22"/>
        </w:rPr>
        <w:t xml:space="preserve">] </w:t>
      </w:r>
      <w:r w:rsidR="00195BF2" w:rsidRPr="00B333CF">
        <w:rPr>
          <w:rFonts w:ascii="Arial Nova" w:hAnsi="Arial Nova" w:cs="Arial"/>
          <w:sz w:val="22"/>
          <w:szCs w:val="22"/>
        </w:rPr>
        <w:t>services</w:t>
      </w:r>
      <w:r w:rsidR="00741D15" w:rsidRPr="00B333CF">
        <w:rPr>
          <w:rFonts w:ascii="Arial Nova" w:hAnsi="Arial Nova" w:cs="Arial"/>
          <w:sz w:val="22"/>
          <w:szCs w:val="22"/>
        </w:rPr>
        <w:t xml:space="preserve"> </w:t>
      </w:r>
      <w:r w:rsidR="0027099E" w:rsidRPr="00B333CF">
        <w:rPr>
          <w:rFonts w:ascii="Arial Nova" w:hAnsi="Arial Nova" w:cs="Arial"/>
          <w:sz w:val="22"/>
          <w:szCs w:val="22"/>
        </w:rPr>
        <w:t>related</w:t>
      </w:r>
      <w:r w:rsidR="00195BF2" w:rsidRPr="00B333CF">
        <w:rPr>
          <w:rFonts w:ascii="Arial Nova" w:hAnsi="Arial Nova" w:cs="Arial"/>
          <w:sz w:val="22"/>
          <w:szCs w:val="22"/>
        </w:rPr>
        <w:t xml:space="preserve"> to a </w:t>
      </w:r>
      <w:r w:rsidR="00A12D81" w:rsidRPr="00B333CF">
        <w:rPr>
          <w:rFonts w:ascii="Arial Nova" w:hAnsi="Arial Nova" w:cs="Arial"/>
          <w:sz w:val="22"/>
          <w:szCs w:val="22"/>
        </w:rPr>
        <w:t>[</w:t>
      </w:r>
      <w:r w:rsidR="0083095F" w:rsidRPr="00B333CF">
        <w:rPr>
          <w:rFonts w:ascii="Arial Nova" w:hAnsi="Arial Nova" w:cs="Arial"/>
          <w:sz w:val="22"/>
          <w:szCs w:val="22"/>
        </w:rPr>
        <w:t>Wastewater/Drinking Water</w:t>
      </w:r>
      <w:r w:rsidR="00D37AD9" w:rsidRPr="00B333CF">
        <w:rPr>
          <w:rFonts w:ascii="Arial Nova" w:hAnsi="Arial Nova" w:cs="Arial"/>
          <w:sz w:val="22"/>
          <w:szCs w:val="22"/>
        </w:rPr>
        <w:t xml:space="preserve"> Project</w:t>
      </w:r>
      <w:r w:rsidR="00A12D81" w:rsidRPr="00B333CF">
        <w:rPr>
          <w:rFonts w:ascii="Arial Nova" w:hAnsi="Arial Nova" w:cs="Arial"/>
          <w:sz w:val="22"/>
          <w:szCs w:val="22"/>
        </w:rPr>
        <w:t>]</w:t>
      </w:r>
      <w:r w:rsidR="00195BF2" w:rsidRPr="00B333CF">
        <w:rPr>
          <w:rFonts w:ascii="Arial Nova" w:hAnsi="Arial Nova" w:cs="Arial"/>
          <w:sz w:val="22"/>
          <w:szCs w:val="22"/>
        </w:rPr>
        <w:t>.</w:t>
      </w:r>
      <w:r w:rsidR="00E1747B" w:rsidRPr="00B333CF">
        <w:rPr>
          <w:rFonts w:ascii="Arial Nova" w:hAnsi="Arial Nova" w:cs="Arial"/>
          <w:sz w:val="22"/>
          <w:szCs w:val="22"/>
        </w:rPr>
        <w:t xml:space="preserve"> </w:t>
      </w:r>
      <w:r w:rsidR="00024548" w:rsidRPr="00B333CF">
        <w:rPr>
          <w:rFonts w:ascii="Arial Nova" w:hAnsi="Arial Nova" w:cs="Arial"/>
          <w:sz w:val="22"/>
          <w:szCs w:val="22"/>
        </w:rPr>
        <w:t>T</w:t>
      </w:r>
      <w:r w:rsidR="00E1747B" w:rsidRPr="00B333CF">
        <w:rPr>
          <w:rFonts w:ascii="Arial Nova" w:hAnsi="Arial Nova" w:cs="Arial"/>
          <w:sz w:val="22"/>
          <w:szCs w:val="22"/>
        </w:rPr>
        <w:t xml:space="preserve">his </w:t>
      </w:r>
      <w:r w:rsidR="00024548" w:rsidRPr="00B333CF">
        <w:rPr>
          <w:rFonts w:ascii="Arial Nova" w:hAnsi="Arial Nova" w:cs="Arial"/>
          <w:sz w:val="22"/>
          <w:szCs w:val="22"/>
        </w:rPr>
        <w:t>project</w:t>
      </w:r>
      <w:r w:rsidR="00E1747B" w:rsidRPr="00B333CF">
        <w:rPr>
          <w:rFonts w:ascii="Arial Nova" w:hAnsi="Arial Nova" w:cs="Arial"/>
          <w:sz w:val="22"/>
          <w:szCs w:val="22"/>
        </w:rPr>
        <w:t xml:space="preserve"> </w:t>
      </w:r>
      <w:r w:rsidR="00024548" w:rsidRPr="00B333CF">
        <w:rPr>
          <w:rFonts w:ascii="Arial Nova" w:hAnsi="Arial Nova" w:cs="Arial"/>
          <w:sz w:val="22"/>
          <w:szCs w:val="22"/>
        </w:rPr>
        <w:t>is</w:t>
      </w:r>
      <w:r w:rsidR="00E1747B" w:rsidRPr="00B333CF">
        <w:rPr>
          <w:rFonts w:ascii="Arial Nova" w:hAnsi="Arial Nova" w:cs="Arial"/>
          <w:sz w:val="22"/>
          <w:szCs w:val="22"/>
        </w:rPr>
        <w:t xml:space="preserve"> expected to be funded in part by the Indiana Office of Community and Rural Affairs (OCRA) through the State Community Development Block Grant (CDBG) program.</w:t>
      </w:r>
    </w:p>
    <w:p w14:paraId="49B9D15D" w14:textId="77777777" w:rsidR="00833360" w:rsidRPr="00B333CF" w:rsidRDefault="00833360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653C8AB7" w14:textId="4222DCE8" w:rsidR="00833360" w:rsidRPr="00B333CF" w:rsidRDefault="00432805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The </w:t>
      </w:r>
      <w:r w:rsidR="00EA25C8" w:rsidRPr="00B333CF">
        <w:rPr>
          <w:rFonts w:ascii="Arial Nova" w:hAnsi="Arial Nova" w:cs="Arial"/>
          <w:sz w:val="22"/>
          <w:szCs w:val="22"/>
        </w:rPr>
        <w:t>[</w:t>
      </w:r>
      <w:r w:rsidRPr="00B333CF">
        <w:rPr>
          <w:rFonts w:ascii="Arial Nova" w:hAnsi="Arial Nova" w:cs="Arial"/>
          <w:sz w:val="22"/>
          <w:szCs w:val="22"/>
        </w:rPr>
        <w:t>Town</w:t>
      </w:r>
      <w:r w:rsidR="00EA25C8" w:rsidRPr="00B333CF">
        <w:rPr>
          <w:rFonts w:ascii="Arial Nova" w:hAnsi="Arial Nova" w:cs="Arial"/>
          <w:sz w:val="22"/>
          <w:szCs w:val="22"/>
        </w:rPr>
        <w:t>]</w:t>
      </w:r>
      <w:r w:rsidRPr="00B333CF">
        <w:rPr>
          <w:rFonts w:ascii="Arial Nova" w:hAnsi="Arial Nova" w:cs="Arial"/>
          <w:sz w:val="22"/>
          <w:szCs w:val="22"/>
        </w:rPr>
        <w:t xml:space="preserve"> is an Equal Opportunity Employer. </w:t>
      </w:r>
      <w:r w:rsidR="00443B84" w:rsidRPr="00B333CF">
        <w:rPr>
          <w:rFonts w:ascii="Arial Nova" w:hAnsi="Arial Nova" w:cs="Arial"/>
          <w:sz w:val="22"/>
          <w:szCs w:val="22"/>
        </w:rPr>
        <w:t>Consistent</w:t>
      </w:r>
      <w:r w:rsidR="00833360" w:rsidRPr="00B333CF">
        <w:rPr>
          <w:rFonts w:ascii="Arial Nova" w:hAnsi="Arial Nova" w:cs="Arial"/>
          <w:sz w:val="22"/>
          <w:szCs w:val="22"/>
        </w:rPr>
        <w:t xml:space="preserve"> with 2 CFR 200.321, all </w:t>
      </w:r>
      <w:r w:rsidR="00AC2819" w:rsidRPr="00B333CF">
        <w:rPr>
          <w:rFonts w:ascii="Arial Nova" w:hAnsi="Arial Nova" w:cs="Arial"/>
          <w:sz w:val="22"/>
          <w:szCs w:val="22"/>
        </w:rPr>
        <w:t>qualified firms</w:t>
      </w:r>
      <w:r w:rsidR="00833360" w:rsidRPr="00B333CF">
        <w:rPr>
          <w:rFonts w:ascii="Arial Nova" w:hAnsi="Arial Nova" w:cs="Arial"/>
          <w:sz w:val="22"/>
          <w:szCs w:val="22"/>
        </w:rPr>
        <w:t>, including small, minority</w:t>
      </w:r>
      <w:r w:rsidR="00833360" w:rsidRPr="00B333CF">
        <w:rPr>
          <w:rFonts w:ascii="Cambria Math" w:hAnsi="Cambria Math" w:cs="Cambria Math"/>
          <w:sz w:val="22"/>
          <w:szCs w:val="22"/>
        </w:rPr>
        <w:t>‑</w:t>
      </w:r>
      <w:r w:rsidR="00833360" w:rsidRPr="00B333CF">
        <w:rPr>
          <w:rFonts w:ascii="Arial Nova" w:hAnsi="Arial Nova" w:cs="Arial"/>
          <w:sz w:val="22"/>
          <w:szCs w:val="22"/>
        </w:rPr>
        <w:t>owned, women</w:t>
      </w:r>
      <w:r w:rsidR="00833360" w:rsidRPr="00B333CF">
        <w:rPr>
          <w:rFonts w:ascii="Cambria Math" w:hAnsi="Cambria Math" w:cs="Cambria Math"/>
          <w:sz w:val="22"/>
          <w:szCs w:val="22"/>
        </w:rPr>
        <w:t>‑</w:t>
      </w:r>
      <w:r w:rsidR="00833360" w:rsidRPr="00B333CF">
        <w:rPr>
          <w:rFonts w:ascii="Arial Nova" w:hAnsi="Arial Nova" w:cs="Arial"/>
          <w:sz w:val="22"/>
          <w:szCs w:val="22"/>
        </w:rPr>
        <w:t xml:space="preserve">owned, </w:t>
      </w:r>
      <w:r w:rsidR="00B9267D" w:rsidRPr="00B333CF">
        <w:rPr>
          <w:rFonts w:ascii="Arial Nova" w:hAnsi="Arial Nova" w:cs="Arial"/>
          <w:sz w:val="22"/>
          <w:szCs w:val="22"/>
        </w:rPr>
        <w:t xml:space="preserve">and </w:t>
      </w:r>
      <w:r w:rsidR="00833360" w:rsidRPr="00B333CF">
        <w:rPr>
          <w:rFonts w:ascii="Arial Nova" w:hAnsi="Arial Nova" w:cs="Arial"/>
          <w:sz w:val="22"/>
          <w:szCs w:val="22"/>
        </w:rPr>
        <w:t>veteran</w:t>
      </w:r>
      <w:r w:rsidR="00833360" w:rsidRPr="00B333CF">
        <w:rPr>
          <w:rFonts w:ascii="Cambria Math" w:hAnsi="Cambria Math" w:cs="Cambria Math"/>
          <w:sz w:val="22"/>
          <w:szCs w:val="22"/>
        </w:rPr>
        <w:t>‑</w:t>
      </w:r>
      <w:r w:rsidR="00833360" w:rsidRPr="00B333CF">
        <w:rPr>
          <w:rFonts w:ascii="Arial Nova" w:hAnsi="Arial Nova" w:cs="Arial"/>
          <w:sz w:val="22"/>
          <w:szCs w:val="22"/>
        </w:rPr>
        <w:t xml:space="preserve">owned enterprises, are encouraged to </w:t>
      </w:r>
      <w:r w:rsidR="00A41F51" w:rsidRPr="00B333CF">
        <w:rPr>
          <w:rFonts w:ascii="Arial Nova" w:hAnsi="Arial Nova" w:cs="Arial"/>
          <w:sz w:val="22"/>
          <w:szCs w:val="22"/>
        </w:rPr>
        <w:t>participate</w:t>
      </w:r>
      <w:r w:rsidR="00833360" w:rsidRPr="00B333CF">
        <w:rPr>
          <w:rFonts w:ascii="Arial Nova" w:hAnsi="Arial Nova" w:cs="Arial"/>
          <w:sz w:val="22"/>
          <w:szCs w:val="22"/>
        </w:rPr>
        <w:t>.</w:t>
      </w:r>
    </w:p>
    <w:p w14:paraId="3B13EF6B" w14:textId="77777777" w:rsidR="009C6631" w:rsidRPr="00B333CF" w:rsidRDefault="009C6631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00147D0B" w14:textId="1E8DDD57" w:rsidR="009C6631" w:rsidRPr="00B333CF" w:rsidRDefault="009C6631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To respond to this RFP, submit six (6) copies of the Proposal in a sealed envelope to [Town of Americana, Clerk-Treasurer’s Office, P.O. Box 177, Americana, Indiana 46777] or email the Proposal in PDF format to [submissions@americanatown.net]. Include “[RF</w:t>
      </w:r>
      <w:r w:rsidR="007438A7" w:rsidRPr="00B333CF">
        <w:rPr>
          <w:rFonts w:ascii="Arial Nova" w:hAnsi="Arial Nova" w:cs="Arial"/>
          <w:sz w:val="22"/>
          <w:szCs w:val="22"/>
        </w:rPr>
        <w:t>P</w:t>
      </w:r>
      <w:r w:rsidRPr="00B333CF">
        <w:rPr>
          <w:rFonts w:ascii="Arial Nova" w:hAnsi="Arial Nova" w:cs="Arial"/>
          <w:sz w:val="22"/>
          <w:szCs w:val="22"/>
        </w:rPr>
        <w:t xml:space="preserve"> Submission – </w:t>
      </w:r>
      <w:r w:rsidR="0010683E" w:rsidRPr="00B333CF">
        <w:rPr>
          <w:rFonts w:ascii="Arial Nova" w:hAnsi="Arial Nova" w:cs="Arial"/>
          <w:sz w:val="22"/>
          <w:szCs w:val="22"/>
        </w:rPr>
        <w:t>Wastewater/Drinking Water Grant Administration</w:t>
      </w:r>
      <w:r w:rsidRPr="00B333CF">
        <w:rPr>
          <w:rFonts w:ascii="Arial Nova" w:hAnsi="Arial Nova" w:cs="Arial"/>
          <w:sz w:val="22"/>
          <w:szCs w:val="22"/>
        </w:rPr>
        <w:t>]” on the envelope or in the subject line.</w:t>
      </w:r>
    </w:p>
    <w:p w14:paraId="5091354D" w14:textId="77777777" w:rsidR="00B25A0B" w:rsidRPr="00B333CF" w:rsidRDefault="00B25A0B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44419881" w14:textId="575BFE70" w:rsidR="00B25A0B" w:rsidRPr="00B333CF" w:rsidRDefault="00B25A0B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All </w:t>
      </w:r>
      <w:r w:rsidR="00546444" w:rsidRPr="00B333CF">
        <w:rPr>
          <w:rFonts w:ascii="Arial Nova" w:hAnsi="Arial Nova" w:cs="Arial"/>
          <w:sz w:val="22"/>
          <w:szCs w:val="22"/>
        </w:rPr>
        <w:t>Proposal</w:t>
      </w:r>
      <w:r w:rsidRPr="00B333CF">
        <w:rPr>
          <w:rFonts w:ascii="Arial Nova" w:hAnsi="Arial Nova" w:cs="Arial"/>
          <w:sz w:val="22"/>
          <w:szCs w:val="22"/>
        </w:rPr>
        <w:t>s must be received by the [Town] no later than [4:00 P.M.] (Local Time) on [May 1, 2026].</w:t>
      </w:r>
      <w:r w:rsidR="008765EE" w:rsidRPr="00B333CF">
        <w:rPr>
          <w:rFonts w:ascii="Arial Nova" w:hAnsi="Arial Nova" w:cs="Arial"/>
          <w:sz w:val="22"/>
          <w:szCs w:val="22"/>
        </w:rPr>
        <w:t xml:space="preserve"> Late submissions will not be accepted.</w:t>
      </w:r>
    </w:p>
    <w:p w14:paraId="1497A266" w14:textId="77777777" w:rsidR="004E0A31" w:rsidRPr="00B333CF" w:rsidRDefault="004E0A31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5FC7FC0B" w14:textId="71D2FB60" w:rsidR="00594861" w:rsidRPr="00B333CF" w:rsidRDefault="00594861" w:rsidP="00594861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Questions, requests for additional information, or site visit </w:t>
      </w:r>
      <w:r w:rsidR="00B333CF">
        <w:rPr>
          <w:rFonts w:ascii="Arial Nova" w:hAnsi="Arial Nova" w:cs="Arial"/>
          <w:sz w:val="22"/>
          <w:szCs w:val="22"/>
        </w:rPr>
        <w:t>inquiries</w:t>
      </w:r>
      <w:r w:rsidRPr="00B333CF">
        <w:rPr>
          <w:rFonts w:ascii="Arial Nova" w:hAnsi="Arial Nova" w:cs="Arial"/>
          <w:sz w:val="22"/>
          <w:szCs w:val="22"/>
        </w:rPr>
        <w:t xml:space="preserve"> must be submitted to [John Smith] between [9:00 A.M.] and [5:00 P.M.] (Local Time) at [(317) 555-1234] or at [jsmith@americanatown.net] no later than [April 25, 2026].</w:t>
      </w:r>
    </w:p>
    <w:p w14:paraId="44D0773A" w14:textId="77777777" w:rsidR="00195BF2" w:rsidRPr="00B333CF" w:rsidRDefault="00195BF2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0C7AD74C" w14:textId="77777777" w:rsidR="00195BF2" w:rsidRPr="00B333CF" w:rsidRDefault="00195BF2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b/>
          <w:sz w:val="22"/>
          <w:szCs w:val="22"/>
        </w:rPr>
        <w:t>Description of Services Needed</w:t>
      </w:r>
    </w:p>
    <w:p w14:paraId="5FA22F50" w14:textId="721FF4CF" w:rsidR="00195BF2" w:rsidRPr="00B333CF" w:rsidRDefault="00F52861" w:rsidP="004A1F97">
      <w:pPr>
        <w:tabs>
          <w:tab w:val="left" w:pos="-1080"/>
          <w:tab w:val="left" w:pos="-720"/>
          <w:tab w:val="left" w:pos="0"/>
          <w:tab w:val="left" w:pos="1440"/>
        </w:tabs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[</w:t>
      </w:r>
      <w:r w:rsidR="004A1F97" w:rsidRPr="00B333CF">
        <w:rPr>
          <w:rFonts w:ascii="Arial Nova" w:hAnsi="Arial Nova" w:cs="Arial"/>
          <w:sz w:val="22"/>
          <w:szCs w:val="22"/>
        </w:rPr>
        <w:t xml:space="preserve">Describe </w:t>
      </w:r>
      <w:r w:rsidR="0045460C" w:rsidRPr="00B333CF">
        <w:rPr>
          <w:rFonts w:ascii="Arial Nova" w:hAnsi="Arial Nova" w:cs="Arial"/>
          <w:sz w:val="22"/>
          <w:szCs w:val="22"/>
        </w:rPr>
        <w:t xml:space="preserve">the </w:t>
      </w:r>
      <w:r w:rsidR="003F79C9" w:rsidRPr="00B333CF">
        <w:rPr>
          <w:rFonts w:ascii="Arial Nova" w:hAnsi="Arial Nova" w:cs="Arial"/>
          <w:sz w:val="22"/>
          <w:szCs w:val="22"/>
        </w:rPr>
        <w:t>s</w:t>
      </w:r>
      <w:r w:rsidR="004A1F97" w:rsidRPr="00B333CF">
        <w:rPr>
          <w:rFonts w:ascii="Arial Nova" w:hAnsi="Arial Nova" w:cs="Arial"/>
          <w:sz w:val="22"/>
          <w:szCs w:val="22"/>
        </w:rPr>
        <w:t>ervices</w:t>
      </w:r>
      <w:r w:rsidR="0045460C" w:rsidRPr="00B333CF">
        <w:rPr>
          <w:rFonts w:ascii="Arial Nova" w:hAnsi="Arial Nova" w:cs="Arial"/>
          <w:sz w:val="22"/>
          <w:szCs w:val="22"/>
        </w:rPr>
        <w:t xml:space="preserve"> </w:t>
      </w:r>
      <w:r w:rsidR="004D6914" w:rsidRPr="00B333CF">
        <w:rPr>
          <w:rFonts w:ascii="Arial Nova" w:hAnsi="Arial Nova" w:cs="Arial"/>
          <w:sz w:val="22"/>
          <w:szCs w:val="22"/>
        </w:rPr>
        <w:t xml:space="preserve">the selected </w:t>
      </w:r>
      <w:r w:rsidR="00FE6448" w:rsidRPr="00B333CF">
        <w:rPr>
          <w:rFonts w:ascii="Arial Nova" w:hAnsi="Arial Nova" w:cs="Arial"/>
          <w:sz w:val="22"/>
          <w:szCs w:val="22"/>
        </w:rPr>
        <w:t>firm</w:t>
      </w:r>
      <w:r w:rsidR="004D6914" w:rsidRPr="00B333CF">
        <w:rPr>
          <w:rFonts w:ascii="Arial Nova" w:hAnsi="Arial Nova" w:cs="Arial"/>
          <w:sz w:val="22"/>
          <w:szCs w:val="22"/>
        </w:rPr>
        <w:t xml:space="preserve"> </w:t>
      </w:r>
      <w:r w:rsidR="003B7951" w:rsidRPr="00B333CF">
        <w:rPr>
          <w:rFonts w:ascii="Arial Nova" w:hAnsi="Arial Nova" w:cs="Arial"/>
          <w:sz w:val="22"/>
          <w:szCs w:val="22"/>
        </w:rPr>
        <w:t>must</w:t>
      </w:r>
      <w:r w:rsidR="00B444B8" w:rsidRPr="00B333CF">
        <w:rPr>
          <w:rFonts w:ascii="Arial Nova" w:hAnsi="Arial Nova" w:cs="Arial"/>
          <w:sz w:val="22"/>
          <w:szCs w:val="22"/>
        </w:rPr>
        <w:t xml:space="preserve"> provid</w:t>
      </w:r>
      <w:r w:rsidR="003B7951" w:rsidRPr="00B333CF">
        <w:rPr>
          <w:rFonts w:ascii="Arial Nova" w:hAnsi="Arial Nova" w:cs="Arial"/>
          <w:sz w:val="22"/>
          <w:szCs w:val="22"/>
        </w:rPr>
        <w:t>e</w:t>
      </w:r>
      <w:r w:rsidR="00B444B8" w:rsidRPr="00B333CF">
        <w:rPr>
          <w:rFonts w:ascii="Arial Nova" w:hAnsi="Arial Nova" w:cs="Arial"/>
          <w:sz w:val="22"/>
          <w:szCs w:val="22"/>
        </w:rPr>
        <w:t xml:space="preserve"> for this project</w:t>
      </w:r>
      <w:r w:rsidR="004A1F97" w:rsidRPr="00B333CF">
        <w:rPr>
          <w:rFonts w:ascii="Arial Nova" w:hAnsi="Arial Nova" w:cs="Arial"/>
          <w:sz w:val="22"/>
          <w:szCs w:val="22"/>
        </w:rPr>
        <w:t>.</w:t>
      </w:r>
      <w:r w:rsidRPr="00B333CF">
        <w:rPr>
          <w:rFonts w:ascii="Arial Nova" w:hAnsi="Arial Nova" w:cs="Arial"/>
          <w:sz w:val="22"/>
          <w:szCs w:val="22"/>
        </w:rPr>
        <w:t>]</w:t>
      </w:r>
    </w:p>
    <w:p w14:paraId="0F0D50FD" w14:textId="77777777" w:rsidR="00195BF2" w:rsidRPr="00B333CF" w:rsidRDefault="00195BF2" w:rsidP="00564CF3">
      <w:pPr>
        <w:rPr>
          <w:sz w:val="22"/>
          <w:szCs w:val="22"/>
        </w:rPr>
      </w:pPr>
    </w:p>
    <w:p w14:paraId="0CE8BBB3" w14:textId="725FD235" w:rsidR="00195BF2" w:rsidRPr="00B333CF" w:rsidRDefault="00436D6A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b/>
          <w:sz w:val="22"/>
          <w:szCs w:val="22"/>
        </w:rPr>
      </w:pPr>
      <w:r w:rsidRPr="00B333CF">
        <w:rPr>
          <w:rFonts w:ascii="Arial Nova" w:hAnsi="Arial Nova" w:cs="Arial"/>
          <w:b/>
          <w:sz w:val="22"/>
          <w:szCs w:val="22"/>
        </w:rPr>
        <w:t>Proposal Content</w:t>
      </w:r>
      <w:r w:rsidR="006C45CC" w:rsidRPr="00B333CF">
        <w:rPr>
          <w:rFonts w:ascii="Arial Nova" w:hAnsi="Arial Nova" w:cs="Arial"/>
          <w:b/>
          <w:sz w:val="22"/>
          <w:szCs w:val="22"/>
        </w:rPr>
        <w:t>s</w:t>
      </w:r>
    </w:p>
    <w:p w14:paraId="52ECC7B8" w14:textId="0D9D0074" w:rsidR="00195BF2" w:rsidRPr="00B333CF" w:rsidRDefault="00433DB8" w:rsidP="00564CF3">
      <w:pPr>
        <w:tabs>
          <w:tab w:val="left" w:pos="-1080"/>
          <w:tab w:val="left" w:pos="-720"/>
          <w:tab w:val="left" w:pos="0"/>
          <w:tab w:val="left" w:pos="1440"/>
        </w:tabs>
        <w:spacing w:after="12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Each </w:t>
      </w:r>
      <w:r w:rsidR="003D0C10" w:rsidRPr="00B333CF">
        <w:rPr>
          <w:rFonts w:ascii="Arial Nova" w:hAnsi="Arial Nova" w:cs="Arial"/>
          <w:sz w:val="22"/>
          <w:szCs w:val="22"/>
        </w:rPr>
        <w:t>P</w:t>
      </w:r>
      <w:r w:rsidR="00195BF2" w:rsidRPr="00B333CF">
        <w:rPr>
          <w:rFonts w:ascii="Arial Nova" w:hAnsi="Arial Nova" w:cs="Arial"/>
          <w:sz w:val="22"/>
          <w:szCs w:val="22"/>
        </w:rPr>
        <w:t>roposal</w:t>
      </w:r>
      <w:r w:rsidR="003D0C10" w:rsidRPr="00B333CF">
        <w:rPr>
          <w:rFonts w:ascii="Arial Nova" w:hAnsi="Arial Nova" w:cs="Arial"/>
          <w:sz w:val="22"/>
          <w:szCs w:val="22"/>
        </w:rPr>
        <w:t xml:space="preserve"> must demonstrate the proposer’s relevant qualifications and experience and must include:</w:t>
      </w:r>
    </w:p>
    <w:p w14:paraId="3D73F8AA" w14:textId="04E1E2FA" w:rsidR="00261994" w:rsidRPr="00B333CF" w:rsidRDefault="00A545F8" w:rsidP="00952662">
      <w:pPr>
        <w:pStyle w:val="ListParagraph"/>
        <w:numPr>
          <w:ilvl w:val="0"/>
          <w:numId w:val="28"/>
        </w:numPr>
        <w:spacing w:after="40"/>
        <w:contextualSpacing w:val="0"/>
        <w:rPr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Description of experience, expertise, and resources available and applicable to the project.</w:t>
      </w:r>
    </w:p>
    <w:p w14:paraId="03161941" w14:textId="62E90E35" w:rsidR="00261994" w:rsidRPr="00B333CF" w:rsidRDefault="005B2FD3" w:rsidP="00952662">
      <w:pPr>
        <w:pStyle w:val="ListParagraph"/>
        <w:numPr>
          <w:ilvl w:val="0"/>
          <w:numId w:val="28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L</w:t>
      </w:r>
      <w:r w:rsidR="00195BF2" w:rsidRPr="00B333CF">
        <w:rPr>
          <w:rFonts w:ascii="Arial Nova" w:hAnsi="Arial Nova" w:cs="Arial"/>
          <w:sz w:val="22"/>
          <w:szCs w:val="22"/>
        </w:rPr>
        <w:t>ist of similar projects previously completed.</w:t>
      </w:r>
    </w:p>
    <w:p w14:paraId="24B374A3" w14:textId="2E520CDE" w:rsidR="00261994" w:rsidRPr="00B333CF" w:rsidRDefault="005B2FD3" w:rsidP="00952662">
      <w:pPr>
        <w:pStyle w:val="ListParagraph"/>
        <w:numPr>
          <w:ilvl w:val="0"/>
          <w:numId w:val="28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L</w:t>
      </w:r>
      <w:r w:rsidR="00195BF2" w:rsidRPr="00B333CF">
        <w:rPr>
          <w:rFonts w:ascii="Arial Nova" w:hAnsi="Arial Nova" w:cs="Arial"/>
          <w:sz w:val="22"/>
          <w:szCs w:val="22"/>
        </w:rPr>
        <w:t>ist of references.</w:t>
      </w:r>
    </w:p>
    <w:p w14:paraId="5FB5F8DA" w14:textId="7F390428" w:rsidR="00261994" w:rsidRPr="00B333CF" w:rsidRDefault="00195BF2" w:rsidP="00952662">
      <w:pPr>
        <w:pStyle w:val="ListParagraph"/>
        <w:numPr>
          <w:ilvl w:val="0"/>
          <w:numId w:val="28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Resumes of professional staff </w:t>
      </w:r>
      <w:r w:rsidR="005B2FD3" w:rsidRPr="00B333CF">
        <w:rPr>
          <w:rFonts w:ascii="Arial Nova" w:hAnsi="Arial Nova" w:cs="Arial"/>
          <w:sz w:val="22"/>
          <w:szCs w:val="22"/>
        </w:rPr>
        <w:t xml:space="preserve">who </w:t>
      </w:r>
      <w:r w:rsidRPr="00B333CF">
        <w:rPr>
          <w:rFonts w:ascii="Arial Nova" w:hAnsi="Arial Nova" w:cs="Arial"/>
          <w:sz w:val="22"/>
          <w:szCs w:val="22"/>
        </w:rPr>
        <w:t xml:space="preserve">will </w:t>
      </w:r>
      <w:r w:rsidR="0024005C" w:rsidRPr="00B333CF">
        <w:rPr>
          <w:rFonts w:ascii="Arial Nova" w:hAnsi="Arial Nova" w:cs="Arial"/>
          <w:sz w:val="22"/>
          <w:szCs w:val="22"/>
        </w:rPr>
        <w:t>work on the</w:t>
      </w:r>
      <w:r w:rsidRPr="00B333CF">
        <w:rPr>
          <w:rFonts w:ascii="Arial Nova" w:hAnsi="Arial Nova" w:cs="Arial"/>
          <w:sz w:val="22"/>
          <w:szCs w:val="22"/>
        </w:rPr>
        <w:t xml:space="preserve"> project.</w:t>
      </w:r>
    </w:p>
    <w:p w14:paraId="48089AF8" w14:textId="2E461A84" w:rsidR="00261994" w:rsidRPr="00B333CF" w:rsidRDefault="005B2FD3" w:rsidP="00952662">
      <w:pPr>
        <w:pStyle w:val="ListParagraph"/>
        <w:numPr>
          <w:ilvl w:val="0"/>
          <w:numId w:val="28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Identification</w:t>
      </w:r>
      <w:r w:rsidR="00195BF2" w:rsidRPr="00B333CF">
        <w:rPr>
          <w:rFonts w:ascii="Arial Nova" w:hAnsi="Arial Nova" w:cs="Arial"/>
          <w:sz w:val="22"/>
          <w:szCs w:val="22"/>
        </w:rPr>
        <w:t xml:space="preserve"> of </w:t>
      </w:r>
      <w:r w:rsidR="00B94BA6" w:rsidRPr="00B333CF">
        <w:rPr>
          <w:rFonts w:ascii="Arial Nova" w:hAnsi="Arial Nova" w:cs="Arial"/>
          <w:sz w:val="22"/>
          <w:szCs w:val="22"/>
        </w:rPr>
        <w:t xml:space="preserve">the </w:t>
      </w:r>
      <w:r w:rsidRPr="00B333CF">
        <w:rPr>
          <w:rFonts w:ascii="Arial Nova" w:hAnsi="Arial Nova" w:cs="Arial"/>
          <w:sz w:val="22"/>
          <w:szCs w:val="22"/>
        </w:rPr>
        <w:t xml:space="preserve">individual who will </w:t>
      </w:r>
      <w:r w:rsidR="0024005C" w:rsidRPr="00B333CF">
        <w:rPr>
          <w:rFonts w:ascii="Arial Nova" w:hAnsi="Arial Nova" w:cs="Arial"/>
          <w:sz w:val="22"/>
          <w:szCs w:val="22"/>
        </w:rPr>
        <w:t>have primary responsibility for</w:t>
      </w:r>
      <w:r w:rsidR="00195BF2" w:rsidRPr="00B333CF">
        <w:rPr>
          <w:rFonts w:ascii="Arial Nova" w:hAnsi="Arial Nova" w:cs="Arial"/>
          <w:sz w:val="22"/>
          <w:szCs w:val="22"/>
        </w:rPr>
        <w:t xml:space="preserve"> </w:t>
      </w:r>
      <w:r w:rsidR="00A40405" w:rsidRPr="00B333CF">
        <w:rPr>
          <w:rFonts w:ascii="Arial Nova" w:hAnsi="Arial Nova" w:cs="Arial"/>
          <w:sz w:val="22"/>
          <w:szCs w:val="22"/>
        </w:rPr>
        <w:t>th</w:t>
      </w:r>
      <w:r w:rsidR="0024005C" w:rsidRPr="00B333CF">
        <w:rPr>
          <w:rFonts w:ascii="Arial Nova" w:hAnsi="Arial Nova" w:cs="Arial"/>
          <w:sz w:val="22"/>
          <w:szCs w:val="22"/>
        </w:rPr>
        <w:t>e</w:t>
      </w:r>
      <w:r w:rsidR="00A40405" w:rsidRPr="00B333CF">
        <w:rPr>
          <w:rFonts w:ascii="Arial Nova" w:hAnsi="Arial Nova" w:cs="Arial"/>
          <w:sz w:val="22"/>
          <w:szCs w:val="22"/>
        </w:rPr>
        <w:t xml:space="preserve"> </w:t>
      </w:r>
      <w:r w:rsidR="00195BF2" w:rsidRPr="00B333CF">
        <w:rPr>
          <w:rFonts w:ascii="Arial Nova" w:hAnsi="Arial Nova" w:cs="Arial"/>
          <w:sz w:val="22"/>
          <w:szCs w:val="22"/>
        </w:rPr>
        <w:t>project.</w:t>
      </w:r>
    </w:p>
    <w:p w14:paraId="19C5FDB4" w14:textId="29D54B3F" w:rsidR="00261994" w:rsidRPr="00B333CF" w:rsidRDefault="000A562C" w:rsidP="00952662">
      <w:pPr>
        <w:pStyle w:val="ListParagraph"/>
        <w:numPr>
          <w:ilvl w:val="0"/>
          <w:numId w:val="28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D</w:t>
      </w:r>
      <w:r w:rsidR="008A5C54" w:rsidRPr="00B333CF">
        <w:rPr>
          <w:rFonts w:ascii="Arial Nova" w:hAnsi="Arial Nova" w:cs="Arial"/>
          <w:sz w:val="22"/>
          <w:szCs w:val="22"/>
        </w:rPr>
        <w:t xml:space="preserve">etailed </w:t>
      </w:r>
      <w:r w:rsidR="00195BF2" w:rsidRPr="00B333CF">
        <w:rPr>
          <w:rFonts w:ascii="Arial Nova" w:hAnsi="Arial Nova" w:cs="Arial"/>
          <w:sz w:val="22"/>
          <w:szCs w:val="22"/>
        </w:rPr>
        <w:t xml:space="preserve">scope of services </w:t>
      </w:r>
      <w:r w:rsidR="0024005C" w:rsidRPr="00B333CF">
        <w:rPr>
          <w:rFonts w:ascii="Arial Nova" w:hAnsi="Arial Nova" w:cs="Arial"/>
          <w:sz w:val="22"/>
          <w:szCs w:val="22"/>
        </w:rPr>
        <w:t>based on the</w:t>
      </w:r>
      <w:r w:rsidR="00195BF2" w:rsidRPr="00B333CF">
        <w:rPr>
          <w:rFonts w:ascii="Arial Nova" w:hAnsi="Arial Nova" w:cs="Arial"/>
          <w:sz w:val="22"/>
          <w:szCs w:val="22"/>
        </w:rPr>
        <w:t xml:space="preserve"> </w:t>
      </w:r>
      <w:r w:rsidR="009530EF" w:rsidRPr="00B333CF">
        <w:rPr>
          <w:rFonts w:ascii="Arial Nova" w:hAnsi="Arial Nova" w:cs="Arial"/>
          <w:sz w:val="22"/>
          <w:szCs w:val="22"/>
        </w:rPr>
        <w:t>“</w:t>
      </w:r>
      <w:r w:rsidR="00195BF2" w:rsidRPr="00B333CF">
        <w:rPr>
          <w:rFonts w:ascii="Arial Nova" w:hAnsi="Arial Nova" w:cs="Arial"/>
          <w:sz w:val="22"/>
          <w:szCs w:val="22"/>
        </w:rPr>
        <w:t>Description of Services Needed</w:t>
      </w:r>
      <w:r w:rsidR="00702775" w:rsidRPr="00B333CF">
        <w:rPr>
          <w:rFonts w:ascii="Arial Nova" w:hAnsi="Arial Nova" w:cs="Arial"/>
          <w:sz w:val="22"/>
          <w:szCs w:val="22"/>
        </w:rPr>
        <w:t>.</w:t>
      </w:r>
      <w:r w:rsidR="009530EF" w:rsidRPr="00B333CF">
        <w:rPr>
          <w:rFonts w:ascii="Arial Nova" w:hAnsi="Arial Nova" w:cs="Arial"/>
          <w:sz w:val="22"/>
          <w:szCs w:val="22"/>
        </w:rPr>
        <w:t>”</w:t>
      </w:r>
    </w:p>
    <w:p w14:paraId="14EBE7D0" w14:textId="4E02C22B" w:rsidR="008D01EF" w:rsidRPr="00B333CF" w:rsidRDefault="000A562C" w:rsidP="00952662">
      <w:pPr>
        <w:pStyle w:val="ListParagraph"/>
        <w:numPr>
          <w:ilvl w:val="0"/>
          <w:numId w:val="28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P</w:t>
      </w:r>
      <w:r w:rsidR="0022220C" w:rsidRPr="00B333CF">
        <w:rPr>
          <w:rFonts w:ascii="Arial Nova" w:hAnsi="Arial Nova" w:cs="Arial"/>
          <w:sz w:val="22"/>
          <w:szCs w:val="22"/>
        </w:rPr>
        <w:t xml:space="preserve">roposed </w:t>
      </w:r>
      <w:r w:rsidR="00CF628C" w:rsidRPr="00B333CF">
        <w:rPr>
          <w:rFonts w:ascii="Arial Nova" w:hAnsi="Arial Nova" w:cs="Arial"/>
          <w:sz w:val="22"/>
          <w:szCs w:val="22"/>
        </w:rPr>
        <w:t>p</w:t>
      </w:r>
      <w:r w:rsidR="00195BF2" w:rsidRPr="00B333CF">
        <w:rPr>
          <w:rFonts w:ascii="Arial Nova" w:hAnsi="Arial Nova" w:cs="Arial"/>
          <w:sz w:val="22"/>
          <w:szCs w:val="22"/>
        </w:rPr>
        <w:t xml:space="preserve">roject </w:t>
      </w:r>
      <w:r w:rsidR="00140BA7" w:rsidRPr="00B333CF">
        <w:rPr>
          <w:rFonts w:ascii="Arial Nova" w:hAnsi="Arial Nova" w:cs="Arial"/>
          <w:sz w:val="22"/>
          <w:szCs w:val="22"/>
        </w:rPr>
        <w:t>timeline</w:t>
      </w:r>
      <w:r w:rsidR="00195BF2" w:rsidRPr="00B333CF">
        <w:rPr>
          <w:rFonts w:ascii="Arial Nova" w:hAnsi="Arial Nova" w:cs="Arial"/>
          <w:sz w:val="22"/>
          <w:szCs w:val="22"/>
        </w:rPr>
        <w:t>.</w:t>
      </w:r>
    </w:p>
    <w:p w14:paraId="173B3CDA" w14:textId="7BEDC3F0" w:rsidR="00261994" w:rsidRPr="00B333CF" w:rsidRDefault="008D01EF" w:rsidP="00952662">
      <w:pPr>
        <w:pStyle w:val="ListParagraph"/>
        <w:numPr>
          <w:ilvl w:val="0"/>
          <w:numId w:val="28"/>
        </w:numPr>
        <w:tabs>
          <w:tab w:val="left" w:pos="-1080"/>
          <w:tab w:val="left" w:pos="-720"/>
          <w:tab w:val="left" w:pos="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Proposed </w:t>
      </w:r>
      <w:r w:rsidR="00702775" w:rsidRPr="00B333CF">
        <w:rPr>
          <w:rFonts w:ascii="Arial Nova" w:hAnsi="Arial Nova" w:cs="Arial"/>
          <w:sz w:val="22"/>
          <w:szCs w:val="22"/>
        </w:rPr>
        <w:t xml:space="preserve">pricing and </w:t>
      </w:r>
      <w:r w:rsidRPr="00B333CF">
        <w:rPr>
          <w:rFonts w:ascii="Arial Nova" w:hAnsi="Arial Nova" w:cs="Arial"/>
          <w:sz w:val="22"/>
          <w:szCs w:val="22"/>
        </w:rPr>
        <w:t>fee for providing services.</w:t>
      </w:r>
    </w:p>
    <w:p w14:paraId="4DEF8BF4" w14:textId="7F71F908" w:rsidR="00697F3C" w:rsidRPr="00B333CF" w:rsidRDefault="00697F3C" w:rsidP="00697F3C">
      <w:pPr>
        <w:pStyle w:val="ListParagraph"/>
        <w:numPr>
          <w:ilvl w:val="0"/>
          <w:numId w:val="28"/>
        </w:numPr>
        <w:tabs>
          <w:tab w:val="left" w:pos="-1080"/>
          <w:tab w:val="left" w:pos="-720"/>
          <w:tab w:val="left" w:pos="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Contact details (name, title, address, phone, email) of the individual(s) with authority to negotiate and bind the respondent and who may be contacted during the evaluation period.</w:t>
      </w:r>
    </w:p>
    <w:p w14:paraId="3A9EC041" w14:textId="77777777" w:rsidR="00195BF2" w:rsidRPr="00B333CF" w:rsidRDefault="00195BF2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774251E8" w14:textId="7A752B94" w:rsidR="00195BF2" w:rsidRPr="00B333CF" w:rsidRDefault="00D674C0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b/>
          <w:sz w:val="22"/>
          <w:szCs w:val="22"/>
        </w:rPr>
      </w:pPr>
      <w:r w:rsidRPr="00B333CF">
        <w:rPr>
          <w:rFonts w:ascii="Arial Nova" w:hAnsi="Arial Nova" w:cs="Arial"/>
          <w:b/>
          <w:sz w:val="22"/>
          <w:szCs w:val="22"/>
        </w:rPr>
        <w:lastRenderedPageBreak/>
        <w:t>Evaluation Criteria</w:t>
      </w:r>
    </w:p>
    <w:p w14:paraId="16AD3F0C" w14:textId="156D9F70" w:rsidR="00195BF2" w:rsidRPr="00B333CF" w:rsidRDefault="00F01FC0" w:rsidP="00564CF3">
      <w:pPr>
        <w:tabs>
          <w:tab w:val="left" w:pos="-1080"/>
          <w:tab w:val="left" w:pos="-720"/>
          <w:tab w:val="left" w:pos="0"/>
          <w:tab w:val="left" w:pos="1440"/>
        </w:tabs>
        <w:spacing w:after="12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Proposals will be evaluated on the following criteria</w:t>
      </w:r>
      <w:r w:rsidR="00BC6CEF" w:rsidRPr="00B333CF">
        <w:rPr>
          <w:rFonts w:ascii="Arial Nova" w:hAnsi="Arial Nova" w:cs="Arial"/>
          <w:sz w:val="22"/>
          <w:szCs w:val="22"/>
        </w:rPr>
        <w:t>,</w:t>
      </w:r>
      <w:r w:rsidR="005C63A8" w:rsidRPr="00B333CF">
        <w:rPr>
          <w:rFonts w:ascii="Arial Nova" w:hAnsi="Arial Nova" w:cs="Arial"/>
          <w:sz w:val="22"/>
          <w:szCs w:val="22"/>
        </w:rPr>
        <w:t xml:space="preserve"> weighted according to </w:t>
      </w:r>
      <w:r w:rsidR="00400A48" w:rsidRPr="00B333CF">
        <w:rPr>
          <w:rFonts w:ascii="Arial Nova" w:hAnsi="Arial Nova" w:cs="Arial"/>
          <w:sz w:val="22"/>
          <w:szCs w:val="22"/>
        </w:rPr>
        <w:t xml:space="preserve">the </w:t>
      </w:r>
      <w:r w:rsidR="005C63A8" w:rsidRPr="00B333CF">
        <w:rPr>
          <w:rFonts w:ascii="Arial Nova" w:hAnsi="Arial Nova" w:cs="Arial"/>
          <w:sz w:val="22"/>
          <w:szCs w:val="22"/>
        </w:rPr>
        <w:t xml:space="preserve">assigned </w:t>
      </w:r>
      <w:r w:rsidR="00400A48" w:rsidRPr="00B333CF">
        <w:rPr>
          <w:rFonts w:ascii="Arial Nova" w:hAnsi="Arial Nova" w:cs="Arial"/>
          <w:sz w:val="22"/>
          <w:szCs w:val="22"/>
        </w:rPr>
        <w:t>point values</w:t>
      </w:r>
      <w:r w:rsidR="00B84EC1" w:rsidRPr="00B333CF">
        <w:rPr>
          <w:rFonts w:ascii="Arial Nova" w:hAnsi="Arial Nova" w:cs="Arial"/>
          <w:sz w:val="22"/>
          <w:szCs w:val="22"/>
        </w:rPr>
        <w:t>:</w:t>
      </w:r>
    </w:p>
    <w:p w14:paraId="3973E11D" w14:textId="753856C6" w:rsidR="00E25A90" w:rsidRPr="00B333CF" w:rsidRDefault="00195BF2" w:rsidP="00367770">
      <w:pPr>
        <w:pStyle w:val="ListParagraph"/>
        <w:numPr>
          <w:ilvl w:val="0"/>
          <w:numId w:val="29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Specialized experience or technical expertise of the </w:t>
      </w:r>
      <w:r w:rsidR="00BE5752" w:rsidRPr="00B333CF">
        <w:rPr>
          <w:rFonts w:ascii="Arial Nova" w:hAnsi="Arial Nova" w:cs="Arial"/>
          <w:sz w:val="22"/>
          <w:szCs w:val="22"/>
        </w:rPr>
        <w:t xml:space="preserve">firm </w:t>
      </w:r>
      <w:r w:rsidRPr="00B333CF">
        <w:rPr>
          <w:rFonts w:ascii="Arial Nova" w:hAnsi="Arial Nova" w:cs="Arial"/>
          <w:sz w:val="22"/>
          <w:szCs w:val="22"/>
        </w:rPr>
        <w:t xml:space="preserve">and </w:t>
      </w:r>
      <w:r w:rsidR="00BE5752" w:rsidRPr="00B333CF">
        <w:rPr>
          <w:rFonts w:ascii="Arial Nova" w:hAnsi="Arial Nova" w:cs="Arial"/>
          <w:sz w:val="22"/>
          <w:szCs w:val="22"/>
        </w:rPr>
        <w:t xml:space="preserve">its </w:t>
      </w:r>
      <w:r w:rsidRPr="00B333CF">
        <w:rPr>
          <w:rFonts w:ascii="Arial Nova" w:hAnsi="Arial Nova" w:cs="Arial"/>
          <w:sz w:val="22"/>
          <w:szCs w:val="22"/>
        </w:rPr>
        <w:t xml:space="preserve">personnel </w:t>
      </w:r>
      <w:r w:rsidR="0082595B" w:rsidRPr="00B333CF">
        <w:rPr>
          <w:rFonts w:ascii="Arial Nova" w:hAnsi="Arial Nova" w:cs="Arial"/>
          <w:sz w:val="22"/>
          <w:szCs w:val="22"/>
        </w:rPr>
        <w:t>relevant to</w:t>
      </w:r>
      <w:r w:rsidRPr="00B333CF">
        <w:rPr>
          <w:rFonts w:ascii="Arial Nova" w:hAnsi="Arial Nova" w:cs="Arial"/>
          <w:sz w:val="22"/>
          <w:szCs w:val="22"/>
        </w:rPr>
        <w:t xml:space="preserve"> the scope of services and complexity of the project.</w:t>
      </w:r>
      <w:r w:rsidR="00607C93" w:rsidRPr="00B333CF">
        <w:rPr>
          <w:rFonts w:ascii="Arial Nova" w:hAnsi="Arial Nova" w:cs="Arial"/>
          <w:sz w:val="22"/>
          <w:szCs w:val="22"/>
        </w:rPr>
        <w:t xml:space="preserve"> </w:t>
      </w:r>
      <w:r w:rsidR="00BE5752" w:rsidRPr="00B333CF">
        <w:rPr>
          <w:rFonts w:ascii="Arial Nova" w:hAnsi="Arial Nova" w:cs="Arial"/>
          <w:sz w:val="22"/>
          <w:szCs w:val="22"/>
        </w:rPr>
        <w:t>(2</w:t>
      </w:r>
      <w:r w:rsidR="00733EE3" w:rsidRPr="00B333CF">
        <w:rPr>
          <w:rFonts w:ascii="Arial Nova" w:hAnsi="Arial Nova" w:cs="Arial"/>
          <w:sz w:val="22"/>
          <w:szCs w:val="22"/>
        </w:rPr>
        <w:t>0</w:t>
      </w:r>
      <w:r w:rsidR="00BE5752" w:rsidRPr="00B333CF">
        <w:rPr>
          <w:rFonts w:ascii="Arial Nova" w:hAnsi="Arial Nova" w:cs="Arial"/>
          <w:sz w:val="22"/>
          <w:szCs w:val="22"/>
        </w:rPr>
        <w:t xml:space="preserve"> pts)</w:t>
      </w:r>
    </w:p>
    <w:p w14:paraId="04D189AA" w14:textId="07069E77" w:rsidR="00E25A90" w:rsidRPr="00B333CF" w:rsidRDefault="00195BF2" w:rsidP="00367770">
      <w:pPr>
        <w:pStyle w:val="ListParagraph"/>
        <w:numPr>
          <w:ilvl w:val="0"/>
          <w:numId w:val="29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Past </w:t>
      </w:r>
      <w:r w:rsidR="006C2D99" w:rsidRPr="00B333CF">
        <w:rPr>
          <w:rFonts w:ascii="Arial Nova" w:hAnsi="Arial Nova" w:cs="Arial"/>
          <w:sz w:val="22"/>
          <w:szCs w:val="22"/>
        </w:rPr>
        <w:t xml:space="preserve">contract </w:t>
      </w:r>
      <w:r w:rsidRPr="00B333CF">
        <w:rPr>
          <w:rFonts w:ascii="Arial Nova" w:hAnsi="Arial Nova" w:cs="Arial"/>
          <w:sz w:val="22"/>
          <w:szCs w:val="22"/>
        </w:rPr>
        <w:t>performance, including quality of work, timeliness</w:t>
      </w:r>
      <w:r w:rsidR="0082595B" w:rsidRPr="00B333CF">
        <w:rPr>
          <w:rFonts w:ascii="Arial Nova" w:hAnsi="Arial Nova" w:cs="Arial"/>
          <w:sz w:val="22"/>
          <w:szCs w:val="22"/>
        </w:rPr>
        <w:t>,</w:t>
      </w:r>
      <w:r w:rsidRPr="00B333CF">
        <w:rPr>
          <w:rFonts w:ascii="Arial Nova" w:hAnsi="Arial Nova" w:cs="Arial"/>
          <w:sz w:val="22"/>
          <w:szCs w:val="22"/>
        </w:rPr>
        <w:t xml:space="preserve"> and cost control.</w:t>
      </w:r>
      <w:r w:rsidR="00607C93" w:rsidRPr="00B333CF">
        <w:rPr>
          <w:rFonts w:ascii="Arial Nova" w:hAnsi="Arial Nova" w:cs="Arial"/>
          <w:sz w:val="22"/>
          <w:szCs w:val="22"/>
        </w:rPr>
        <w:t xml:space="preserve"> </w:t>
      </w:r>
      <w:r w:rsidR="00733EE3" w:rsidRPr="00B333CF">
        <w:rPr>
          <w:rFonts w:ascii="Arial Nova" w:hAnsi="Arial Nova" w:cs="Arial"/>
          <w:sz w:val="22"/>
          <w:szCs w:val="22"/>
        </w:rPr>
        <w:t>(20 pts)</w:t>
      </w:r>
    </w:p>
    <w:p w14:paraId="144A0BAB" w14:textId="3E57173E" w:rsidR="00E25A90" w:rsidRPr="00B333CF" w:rsidRDefault="00195BF2" w:rsidP="00367770">
      <w:pPr>
        <w:pStyle w:val="ListParagraph"/>
        <w:numPr>
          <w:ilvl w:val="0"/>
          <w:numId w:val="29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Capacity to perform the work within </w:t>
      </w:r>
      <w:r w:rsidR="003A1EE4" w:rsidRPr="00B333CF">
        <w:rPr>
          <w:rFonts w:ascii="Arial Nova" w:hAnsi="Arial Nova" w:cs="Arial"/>
          <w:sz w:val="22"/>
          <w:szCs w:val="22"/>
        </w:rPr>
        <w:t xml:space="preserve">required </w:t>
      </w:r>
      <w:r w:rsidRPr="00B333CF">
        <w:rPr>
          <w:rFonts w:ascii="Arial Nova" w:hAnsi="Arial Nova" w:cs="Arial"/>
          <w:sz w:val="22"/>
          <w:szCs w:val="22"/>
        </w:rPr>
        <w:t>time</w:t>
      </w:r>
      <w:r w:rsidR="003A1EE4" w:rsidRPr="00B333CF">
        <w:rPr>
          <w:rFonts w:ascii="Arial Nova" w:hAnsi="Arial Nova" w:cs="Arial"/>
          <w:sz w:val="22"/>
          <w:szCs w:val="22"/>
        </w:rPr>
        <w:t>frames</w:t>
      </w:r>
      <w:r w:rsidRPr="00B333CF">
        <w:rPr>
          <w:rFonts w:ascii="Arial Nova" w:hAnsi="Arial Nova" w:cs="Arial"/>
          <w:sz w:val="22"/>
          <w:szCs w:val="22"/>
        </w:rPr>
        <w:t xml:space="preserve">, </w:t>
      </w:r>
      <w:r w:rsidR="0039040A" w:rsidRPr="00B333CF">
        <w:rPr>
          <w:rFonts w:ascii="Arial Nova" w:hAnsi="Arial Nova" w:cs="Arial"/>
          <w:sz w:val="22"/>
          <w:szCs w:val="22"/>
        </w:rPr>
        <w:t>considering</w:t>
      </w:r>
      <w:r w:rsidRPr="00B333CF">
        <w:rPr>
          <w:rFonts w:ascii="Arial Nova" w:hAnsi="Arial Nova" w:cs="Arial"/>
          <w:sz w:val="22"/>
          <w:szCs w:val="22"/>
        </w:rPr>
        <w:t xml:space="preserve"> current </w:t>
      </w:r>
      <w:r w:rsidR="0039040A" w:rsidRPr="00B333CF">
        <w:rPr>
          <w:rFonts w:ascii="Arial Nova" w:hAnsi="Arial Nova" w:cs="Arial"/>
          <w:sz w:val="22"/>
          <w:szCs w:val="22"/>
        </w:rPr>
        <w:t xml:space="preserve">and </w:t>
      </w:r>
      <w:r w:rsidR="003A1EE4" w:rsidRPr="00B333CF">
        <w:rPr>
          <w:rFonts w:ascii="Arial Nova" w:hAnsi="Arial Nova" w:cs="Arial"/>
          <w:sz w:val="22"/>
          <w:szCs w:val="22"/>
        </w:rPr>
        <w:t xml:space="preserve">anticipated </w:t>
      </w:r>
      <w:r w:rsidRPr="00B333CF">
        <w:rPr>
          <w:rFonts w:ascii="Arial Nova" w:hAnsi="Arial Nova" w:cs="Arial"/>
          <w:sz w:val="22"/>
          <w:szCs w:val="22"/>
        </w:rPr>
        <w:t>workload.</w:t>
      </w:r>
      <w:r w:rsidR="00607C93" w:rsidRPr="00B333CF">
        <w:rPr>
          <w:rFonts w:ascii="Arial Nova" w:hAnsi="Arial Nova" w:cs="Arial"/>
          <w:sz w:val="22"/>
          <w:szCs w:val="22"/>
        </w:rPr>
        <w:t xml:space="preserve"> </w:t>
      </w:r>
      <w:r w:rsidR="00733EE3" w:rsidRPr="00B333CF">
        <w:rPr>
          <w:rFonts w:ascii="Arial Nova" w:hAnsi="Arial Nova" w:cs="Arial"/>
          <w:sz w:val="22"/>
          <w:szCs w:val="22"/>
        </w:rPr>
        <w:t>(20 pts)</w:t>
      </w:r>
    </w:p>
    <w:p w14:paraId="48291841" w14:textId="4A5C9DCA" w:rsidR="00E25A90" w:rsidRPr="00B333CF" w:rsidRDefault="00195BF2" w:rsidP="00367770">
      <w:pPr>
        <w:pStyle w:val="ListParagraph"/>
        <w:numPr>
          <w:ilvl w:val="0"/>
          <w:numId w:val="29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Familiarity with </w:t>
      </w:r>
      <w:r w:rsidR="0039040A" w:rsidRPr="00B333CF">
        <w:rPr>
          <w:rFonts w:ascii="Arial Nova" w:hAnsi="Arial Nova" w:cs="Arial"/>
          <w:sz w:val="22"/>
          <w:szCs w:val="22"/>
        </w:rPr>
        <w:t xml:space="preserve">the </w:t>
      </w:r>
      <w:r w:rsidRPr="00B333CF">
        <w:rPr>
          <w:rFonts w:ascii="Arial Nova" w:hAnsi="Arial Nova" w:cs="Arial"/>
          <w:sz w:val="22"/>
          <w:szCs w:val="22"/>
        </w:rPr>
        <w:t xml:space="preserve">project </w:t>
      </w:r>
      <w:r w:rsidR="0039040A" w:rsidRPr="00B333CF">
        <w:rPr>
          <w:rFonts w:ascii="Arial Nova" w:hAnsi="Arial Nova" w:cs="Arial"/>
          <w:sz w:val="22"/>
          <w:szCs w:val="22"/>
        </w:rPr>
        <w:t>type</w:t>
      </w:r>
      <w:r w:rsidR="00EF7EC4" w:rsidRPr="00B333CF">
        <w:rPr>
          <w:rFonts w:ascii="Arial Nova" w:hAnsi="Arial Nova" w:cs="Arial"/>
          <w:sz w:val="22"/>
          <w:szCs w:val="22"/>
        </w:rPr>
        <w:t xml:space="preserve"> </w:t>
      </w:r>
      <w:r w:rsidRPr="00B333CF">
        <w:rPr>
          <w:rFonts w:ascii="Arial Nova" w:hAnsi="Arial Nova" w:cs="Arial"/>
          <w:sz w:val="22"/>
          <w:szCs w:val="22"/>
        </w:rPr>
        <w:t xml:space="preserve">or </w:t>
      </w:r>
      <w:r w:rsidR="00EF7EC4" w:rsidRPr="00B333CF">
        <w:rPr>
          <w:rFonts w:ascii="Arial Nova" w:hAnsi="Arial Nova" w:cs="Arial"/>
          <w:sz w:val="22"/>
          <w:szCs w:val="22"/>
        </w:rPr>
        <w:t xml:space="preserve">issues relevant </w:t>
      </w:r>
      <w:r w:rsidRPr="00B333CF">
        <w:rPr>
          <w:rFonts w:ascii="Arial Nova" w:hAnsi="Arial Nova" w:cs="Arial"/>
          <w:sz w:val="22"/>
          <w:szCs w:val="22"/>
        </w:rPr>
        <w:t>to the project.</w:t>
      </w:r>
      <w:r w:rsidR="00607C93" w:rsidRPr="00B333CF">
        <w:rPr>
          <w:rFonts w:ascii="Arial Nova" w:hAnsi="Arial Nova" w:cs="Arial"/>
          <w:sz w:val="22"/>
          <w:szCs w:val="22"/>
        </w:rPr>
        <w:t xml:space="preserve"> </w:t>
      </w:r>
      <w:r w:rsidR="00733EE3" w:rsidRPr="00B333CF">
        <w:rPr>
          <w:rFonts w:ascii="Arial Nova" w:hAnsi="Arial Nova" w:cs="Arial"/>
          <w:sz w:val="22"/>
          <w:szCs w:val="22"/>
        </w:rPr>
        <w:t>(20 pts)</w:t>
      </w:r>
    </w:p>
    <w:p w14:paraId="510A1735" w14:textId="34DEA76D" w:rsidR="00195BF2" w:rsidRPr="00B333CF" w:rsidRDefault="00436D6A" w:rsidP="00564CF3">
      <w:pPr>
        <w:pStyle w:val="ListParagraph"/>
        <w:numPr>
          <w:ilvl w:val="0"/>
          <w:numId w:val="29"/>
        </w:numPr>
        <w:tabs>
          <w:tab w:val="left" w:pos="-1080"/>
          <w:tab w:val="left" w:pos="-72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Cost.</w:t>
      </w:r>
      <w:r w:rsidR="00607C93" w:rsidRPr="00B333CF">
        <w:rPr>
          <w:rFonts w:ascii="Arial Nova" w:hAnsi="Arial Nova" w:cs="Arial"/>
          <w:sz w:val="22"/>
          <w:szCs w:val="22"/>
        </w:rPr>
        <w:t xml:space="preserve"> </w:t>
      </w:r>
      <w:r w:rsidR="00733EE3" w:rsidRPr="00B333CF">
        <w:rPr>
          <w:rFonts w:ascii="Arial Nova" w:hAnsi="Arial Nova" w:cs="Arial"/>
          <w:sz w:val="22"/>
          <w:szCs w:val="22"/>
        </w:rPr>
        <w:t>(20 pts)</w:t>
      </w:r>
    </w:p>
    <w:p w14:paraId="069285E0" w14:textId="6AFEA206" w:rsidR="006A58DA" w:rsidRPr="00B333CF" w:rsidRDefault="006A58DA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56E43900" w14:textId="638D3FBE" w:rsidR="007D0854" w:rsidRPr="00B333CF" w:rsidRDefault="007D0854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b/>
          <w:bCs/>
          <w:sz w:val="22"/>
          <w:szCs w:val="22"/>
        </w:rPr>
      </w:pPr>
      <w:r w:rsidRPr="00B333CF">
        <w:rPr>
          <w:rFonts w:ascii="Arial Nova" w:hAnsi="Arial Nova" w:cs="Arial"/>
          <w:b/>
          <w:bCs/>
          <w:sz w:val="22"/>
          <w:szCs w:val="22"/>
        </w:rPr>
        <w:t>Award of Contract</w:t>
      </w:r>
    </w:p>
    <w:p w14:paraId="2A4B642D" w14:textId="72C538FB" w:rsidR="00432607" w:rsidRPr="00B333CF" w:rsidRDefault="00436D6A" w:rsidP="00EC3487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Each </w:t>
      </w:r>
      <w:r w:rsidR="00D21B32" w:rsidRPr="00B333CF">
        <w:rPr>
          <w:rFonts w:ascii="Arial Nova" w:hAnsi="Arial Nova" w:cs="Arial"/>
          <w:sz w:val="22"/>
          <w:szCs w:val="22"/>
        </w:rPr>
        <w:t>P</w:t>
      </w:r>
      <w:r w:rsidR="00195BF2" w:rsidRPr="00B333CF">
        <w:rPr>
          <w:rFonts w:ascii="Arial Nova" w:hAnsi="Arial Nova" w:cs="Arial"/>
          <w:sz w:val="22"/>
          <w:szCs w:val="22"/>
        </w:rPr>
        <w:t xml:space="preserve">roposal will be reviewed for completeness and clarity </w:t>
      </w:r>
      <w:r w:rsidR="004D010D" w:rsidRPr="00B333CF">
        <w:rPr>
          <w:rFonts w:ascii="Arial Nova" w:hAnsi="Arial Nova" w:cs="Arial"/>
          <w:sz w:val="22"/>
          <w:szCs w:val="22"/>
        </w:rPr>
        <w:t xml:space="preserve">and evaluated </w:t>
      </w:r>
      <w:r w:rsidR="00195BF2" w:rsidRPr="00B333CF">
        <w:rPr>
          <w:rFonts w:ascii="Arial Nova" w:hAnsi="Arial Nova" w:cs="Arial"/>
          <w:sz w:val="22"/>
          <w:szCs w:val="22"/>
        </w:rPr>
        <w:t>according to the criteria</w:t>
      </w:r>
      <w:r w:rsidR="00BE75EB" w:rsidRPr="00B333CF">
        <w:rPr>
          <w:rFonts w:ascii="Arial Nova" w:hAnsi="Arial Nova" w:cs="Arial"/>
          <w:sz w:val="22"/>
          <w:szCs w:val="22"/>
        </w:rPr>
        <w:t xml:space="preserve"> in this RFP</w:t>
      </w:r>
      <w:r w:rsidR="00195BF2" w:rsidRPr="00B333CF">
        <w:rPr>
          <w:rFonts w:ascii="Arial Nova" w:hAnsi="Arial Nova" w:cs="Arial"/>
          <w:sz w:val="22"/>
          <w:szCs w:val="22"/>
        </w:rPr>
        <w:t xml:space="preserve">. </w:t>
      </w:r>
      <w:r w:rsidR="00EC3487" w:rsidRPr="00B333CF">
        <w:rPr>
          <w:rFonts w:ascii="Arial Nova" w:hAnsi="Arial Nova" w:cs="Arial"/>
          <w:sz w:val="22"/>
          <w:szCs w:val="22"/>
        </w:rPr>
        <w:t>The [Town] reserves the right to request additional information during evaluation and to reject any or all Proposals</w:t>
      </w:r>
      <w:r w:rsidR="009E7B71" w:rsidRPr="00B333CF">
        <w:rPr>
          <w:rFonts w:ascii="Arial Nova" w:hAnsi="Arial Nova" w:cs="Arial"/>
          <w:sz w:val="22"/>
          <w:szCs w:val="22"/>
        </w:rPr>
        <w:t xml:space="preserve"> submitted</w:t>
      </w:r>
      <w:r w:rsidR="00EC3487" w:rsidRPr="00B333CF">
        <w:rPr>
          <w:rFonts w:ascii="Arial Nova" w:hAnsi="Arial Nova" w:cs="Arial"/>
          <w:sz w:val="22"/>
          <w:szCs w:val="22"/>
        </w:rPr>
        <w:t>. Interviews are expected to take place on [May 16, 2026].</w:t>
      </w:r>
    </w:p>
    <w:p w14:paraId="2EB92146" w14:textId="77777777" w:rsidR="00EC3487" w:rsidRPr="00B333CF" w:rsidRDefault="00EC3487" w:rsidP="00EC3487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7AA7F2C7" w14:textId="79F9C133" w:rsidR="00432607" w:rsidRPr="00B333CF" w:rsidRDefault="00432607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 xml:space="preserve">The </w:t>
      </w:r>
      <w:r w:rsidR="001E7844" w:rsidRPr="00B333CF">
        <w:rPr>
          <w:rFonts w:ascii="Arial Nova" w:hAnsi="Arial Nova" w:cs="Arial"/>
          <w:sz w:val="22"/>
          <w:szCs w:val="22"/>
        </w:rPr>
        <w:t>[</w:t>
      </w:r>
      <w:r w:rsidRPr="00B333CF">
        <w:rPr>
          <w:rFonts w:ascii="Arial Nova" w:hAnsi="Arial Nova" w:cs="Arial"/>
          <w:sz w:val="22"/>
          <w:szCs w:val="22"/>
        </w:rPr>
        <w:t>Town</w:t>
      </w:r>
      <w:r w:rsidR="001E7844" w:rsidRPr="00B333CF">
        <w:rPr>
          <w:rFonts w:ascii="Arial Nova" w:hAnsi="Arial Nova" w:cs="Arial"/>
          <w:sz w:val="22"/>
          <w:szCs w:val="22"/>
        </w:rPr>
        <w:t>]</w:t>
      </w:r>
      <w:r w:rsidRPr="00B333CF">
        <w:rPr>
          <w:rFonts w:ascii="Arial Nova" w:hAnsi="Arial Nova" w:cs="Arial"/>
          <w:sz w:val="22"/>
          <w:szCs w:val="22"/>
        </w:rPr>
        <w:t xml:space="preserve"> will execute a </w:t>
      </w:r>
      <w:proofErr w:type="gramStart"/>
      <w:r w:rsidRPr="00B333CF">
        <w:rPr>
          <w:rFonts w:ascii="Arial Nova" w:hAnsi="Arial Nova" w:cs="Arial"/>
          <w:sz w:val="22"/>
          <w:szCs w:val="22"/>
        </w:rPr>
        <w:t>firm,</w:t>
      </w:r>
      <w:proofErr w:type="gramEnd"/>
      <w:r w:rsidRPr="00B333CF">
        <w:rPr>
          <w:rFonts w:ascii="Arial Nova" w:hAnsi="Arial Nova" w:cs="Arial"/>
          <w:sz w:val="22"/>
          <w:szCs w:val="22"/>
        </w:rPr>
        <w:t xml:space="preserve"> fixed-price contract for the</w:t>
      </w:r>
      <w:r w:rsidR="008635D8" w:rsidRPr="00B333CF">
        <w:rPr>
          <w:rFonts w:ascii="Arial Nova" w:hAnsi="Arial Nova" w:cs="Arial"/>
          <w:sz w:val="22"/>
          <w:szCs w:val="22"/>
        </w:rPr>
        <w:t xml:space="preserve"> </w:t>
      </w:r>
      <w:r w:rsidRPr="00B333CF">
        <w:rPr>
          <w:rFonts w:ascii="Arial Nova" w:hAnsi="Arial Nova" w:cs="Arial"/>
          <w:sz w:val="22"/>
          <w:szCs w:val="22"/>
        </w:rPr>
        <w:t>service</w:t>
      </w:r>
      <w:r w:rsidR="008635D8" w:rsidRPr="00B333CF">
        <w:rPr>
          <w:rFonts w:ascii="Arial Nova" w:hAnsi="Arial Nova" w:cs="Arial"/>
          <w:sz w:val="22"/>
          <w:szCs w:val="22"/>
        </w:rPr>
        <w:t>s</w:t>
      </w:r>
      <w:r w:rsidR="003D2D9D" w:rsidRPr="00B333CF">
        <w:rPr>
          <w:rFonts w:ascii="Arial Nova" w:hAnsi="Arial Nova" w:cs="Arial"/>
          <w:sz w:val="22"/>
          <w:szCs w:val="22"/>
        </w:rPr>
        <w:t xml:space="preserve"> described in this RFP</w:t>
      </w:r>
      <w:r w:rsidRPr="00B333CF">
        <w:rPr>
          <w:rFonts w:ascii="Arial Nova" w:hAnsi="Arial Nova" w:cs="Arial"/>
          <w:sz w:val="22"/>
          <w:szCs w:val="22"/>
        </w:rPr>
        <w:t xml:space="preserve">. All services </w:t>
      </w:r>
      <w:r w:rsidR="008678FC" w:rsidRPr="00B333CF">
        <w:rPr>
          <w:rFonts w:ascii="Arial Nova" w:hAnsi="Arial Nova" w:cs="Arial"/>
          <w:sz w:val="22"/>
          <w:szCs w:val="22"/>
        </w:rPr>
        <w:t xml:space="preserve">shall be provided </w:t>
      </w:r>
      <w:r w:rsidRPr="00B333CF">
        <w:rPr>
          <w:rFonts w:ascii="Arial Nova" w:hAnsi="Arial Nova" w:cs="Arial"/>
          <w:sz w:val="22"/>
          <w:szCs w:val="22"/>
        </w:rPr>
        <w:t>for the agreed-upon price.</w:t>
      </w:r>
      <w:r w:rsidR="00F8376B" w:rsidRPr="00B333CF">
        <w:rPr>
          <w:rFonts w:ascii="Arial Nova" w:hAnsi="Arial Nova" w:cs="Arial"/>
          <w:sz w:val="22"/>
          <w:szCs w:val="22"/>
        </w:rPr>
        <w:t xml:space="preserve"> </w:t>
      </w:r>
      <w:r w:rsidR="00625035" w:rsidRPr="00B333CF">
        <w:rPr>
          <w:rFonts w:ascii="Arial Nova" w:hAnsi="Arial Nova" w:cs="Arial"/>
          <w:sz w:val="22"/>
          <w:szCs w:val="22"/>
        </w:rPr>
        <w:t>The a</w:t>
      </w:r>
      <w:r w:rsidR="00F8376B" w:rsidRPr="00B333CF">
        <w:rPr>
          <w:rFonts w:ascii="Arial Nova" w:hAnsi="Arial Nova" w:cs="Arial"/>
          <w:sz w:val="22"/>
          <w:szCs w:val="22"/>
        </w:rPr>
        <w:t>ward of the contract is contingent upon final commitment of grant funding.</w:t>
      </w:r>
    </w:p>
    <w:p w14:paraId="4730DB2A" w14:textId="77777777" w:rsidR="00195BF2" w:rsidRPr="00B333CF" w:rsidRDefault="00195BF2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603F3291" w14:textId="77777777" w:rsidR="00630188" w:rsidRPr="00B333CF" w:rsidRDefault="00630188" w:rsidP="00630188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The anticipated contract award date is [June 1, 2026].</w:t>
      </w:r>
    </w:p>
    <w:p w14:paraId="06F33E95" w14:textId="77777777" w:rsidR="00817537" w:rsidRPr="00B333CF" w:rsidRDefault="00817537" w:rsidP="00630188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sz w:val="22"/>
          <w:szCs w:val="22"/>
        </w:rPr>
      </w:pPr>
    </w:p>
    <w:p w14:paraId="074A3775" w14:textId="77777777" w:rsidR="00817537" w:rsidRPr="00B333CF" w:rsidRDefault="00817537" w:rsidP="00817537">
      <w:pPr>
        <w:tabs>
          <w:tab w:val="left" w:pos="-1080"/>
          <w:tab w:val="left" w:pos="-720"/>
          <w:tab w:val="left" w:pos="0"/>
          <w:tab w:val="left" w:pos="1440"/>
        </w:tabs>
        <w:jc w:val="both"/>
        <w:rPr>
          <w:rFonts w:ascii="Arial Nova" w:hAnsi="Arial Nova" w:cs="Arial"/>
          <w:b/>
          <w:sz w:val="22"/>
          <w:szCs w:val="22"/>
        </w:rPr>
      </w:pPr>
      <w:r w:rsidRPr="00B333CF">
        <w:rPr>
          <w:rFonts w:ascii="Arial Nova" w:hAnsi="Arial Nova" w:cs="Arial"/>
          <w:b/>
          <w:sz w:val="22"/>
          <w:szCs w:val="22"/>
        </w:rPr>
        <w:t>Contract Requirements</w:t>
      </w:r>
    </w:p>
    <w:p w14:paraId="453E3B7A" w14:textId="32BC319B" w:rsidR="00817537" w:rsidRPr="00B333CF" w:rsidRDefault="00817537" w:rsidP="00817537">
      <w:pPr>
        <w:tabs>
          <w:tab w:val="left" w:pos="-1080"/>
          <w:tab w:val="left" w:pos="-720"/>
          <w:tab w:val="left" w:pos="0"/>
          <w:tab w:val="left" w:pos="1440"/>
        </w:tabs>
        <w:spacing w:after="12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sz w:val="22"/>
          <w:szCs w:val="22"/>
        </w:rPr>
        <w:t>Contracts awarded under this RFP will be subject to all applicable OCRA, state, and federal requirements, including but not limited to:</w:t>
      </w:r>
    </w:p>
    <w:p w14:paraId="7F7C8518" w14:textId="77777777" w:rsidR="00817537" w:rsidRPr="00B333CF" w:rsidRDefault="00817537" w:rsidP="00367770">
      <w:pPr>
        <w:pStyle w:val="ListParagraph"/>
        <w:numPr>
          <w:ilvl w:val="0"/>
          <w:numId w:val="2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b/>
          <w:bCs/>
          <w:sz w:val="22"/>
          <w:szCs w:val="22"/>
        </w:rPr>
        <w:t>Administrative Provisions:</w:t>
      </w:r>
      <w:r w:rsidRPr="00B333CF">
        <w:rPr>
          <w:rFonts w:ascii="Arial Nova" w:hAnsi="Arial Nova" w:cs="Arial"/>
          <w:sz w:val="22"/>
          <w:szCs w:val="22"/>
        </w:rPr>
        <w:t xml:space="preserve"> Uniform Administrative Requirements (2 CFR Part 200); Record Retention and Access (2 CFR 200.334; 2 CFR 200.337); Conflict of Interest (</w:t>
      </w:r>
      <w:r w:rsidRPr="00B333CF">
        <w:rPr>
          <w:rFonts w:ascii="Arial Nova" w:hAnsi="Arial Nova" w:cs="Arial"/>
          <w:color w:val="000000"/>
          <w:sz w:val="22"/>
          <w:szCs w:val="22"/>
        </w:rPr>
        <w:t>24 CFR 570.489(g)–(h)); Procurement (2 CFR 200.317–327; IC 5-22; IC 36-1-12).</w:t>
      </w:r>
    </w:p>
    <w:p w14:paraId="670AD863" w14:textId="77777777" w:rsidR="00817537" w:rsidRPr="00B333CF" w:rsidRDefault="00817537" w:rsidP="00367770">
      <w:pPr>
        <w:pStyle w:val="ListParagraph"/>
        <w:numPr>
          <w:ilvl w:val="0"/>
          <w:numId w:val="2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b/>
          <w:bCs/>
          <w:sz w:val="22"/>
          <w:szCs w:val="22"/>
        </w:rPr>
        <w:t xml:space="preserve">Civil Rights/Nondiscrimination: </w:t>
      </w:r>
      <w:r w:rsidRPr="00B333CF">
        <w:rPr>
          <w:rFonts w:ascii="Arial Nova" w:hAnsi="Arial Nova" w:cs="Arial"/>
          <w:sz w:val="22"/>
          <w:szCs w:val="22"/>
        </w:rPr>
        <w:t>Title VI</w:t>
      </w:r>
      <w:r w:rsidRPr="00B333CF" w:rsidDel="009239E7">
        <w:rPr>
          <w:rFonts w:ascii="Arial Nova" w:hAnsi="Arial Nova" w:cs="Arial"/>
          <w:sz w:val="22"/>
          <w:szCs w:val="22"/>
        </w:rPr>
        <w:t xml:space="preserve"> </w:t>
      </w:r>
      <w:r w:rsidRPr="00B333CF">
        <w:rPr>
          <w:rFonts w:ascii="Arial Nova" w:hAnsi="Arial Nova" w:cs="Arial"/>
          <w:sz w:val="22"/>
          <w:szCs w:val="22"/>
        </w:rPr>
        <w:t>of the Civil Rights Act of 1964; Section 504 of the Rehabilitation Act of 1973; Age Discrimination Act of 1975; Certification of Non-Segregated Facilities; Architectural Barriers Act; Americans with Disabilities Act; Executive Order 11063.</w:t>
      </w:r>
    </w:p>
    <w:p w14:paraId="261C32BF" w14:textId="77777777" w:rsidR="00817537" w:rsidRPr="00B333CF" w:rsidRDefault="00817537" w:rsidP="00367770">
      <w:pPr>
        <w:pStyle w:val="ListParagraph"/>
        <w:numPr>
          <w:ilvl w:val="0"/>
          <w:numId w:val="2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b/>
          <w:bCs/>
          <w:sz w:val="22"/>
          <w:szCs w:val="22"/>
        </w:rPr>
        <w:t>Economic Opportunity:</w:t>
      </w:r>
      <w:r w:rsidRPr="00B333CF">
        <w:rPr>
          <w:rFonts w:ascii="Arial Nova" w:hAnsi="Arial Nova" w:cs="Arial"/>
          <w:sz w:val="22"/>
          <w:szCs w:val="22"/>
        </w:rPr>
        <w:t xml:space="preserve"> Section 3 of the Housing and Urban Development Act of 1968 (24 CFR Part 75); 2 CFR 200.321.</w:t>
      </w:r>
    </w:p>
    <w:p w14:paraId="22D388A1" w14:textId="77777777" w:rsidR="00817537" w:rsidRPr="00B333CF" w:rsidRDefault="00817537" w:rsidP="00367770">
      <w:pPr>
        <w:pStyle w:val="ListParagraph"/>
        <w:numPr>
          <w:ilvl w:val="0"/>
          <w:numId w:val="2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b/>
          <w:bCs/>
          <w:sz w:val="22"/>
          <w:szCs w:val="22"/>
        </w:rPr>
        <w:t xml:space="preserve">Labor Standards: </w:t>
      </w:r>
      <w:r w:rsidRPr="00B333CF">
        <w:rPr>
          <w:rFonts w:ascii="Arial Nova" w:hAnsi="Arial Nova" w:cs="Arial"/>
          <w:sz w:val="22"/>
          <w:szCs w:val="22"/>
        </w:rPr>
        <w:t>Davis-Bacon and Related Acts (29 CFR Part 5).</w:t>
      </w:r>
    </w:p>
    <w:p w14:paraId="282D47A8" w14:textId="70F5FDFE" w:rsidR="00817537" w:rsidRPr="00B333CF" w:rsidRDefault="00817537" w:rsidP="00367770">
      <w:pPr>
        <w:pStyle w:val="ListParagraph"/>
        <w:numPr>
          <w:ilvl w:val="0"/>
          <w:numId w:val="27"/>
        </w:numPr>
        <w:tabs>
          <w:tab w:val="left" w:pos="-1080"/>
          <w:tab w:val="left" w:pos="-720"/>
        </w:tabs>
        <w:spacing w:after="40"/>
        <w:contextualSpacing w:val="0"/>
        <w:jc w:val="both"/>
        <w:rPr>
          <w:rFonts w:ascii="Arial Nova" w:hAnsi="Arial Nova" w:cs="Arial"/>
          <w:sz w:val="22"/>
          <w:szCs w:val="22"/>
        </w:rPr>
      </w:pPr>
      <w:r w:rsidRPr="00B333CF">
        <w:rPr>
          <w:rFonts w:ascii="Arial Nova" w:hAnsi="Arial Nova" w:cs="Arial"/>
          <w:b/>
          <w:bCs/>
          <w:sz w:val="22"/>
          <w:szCs w:val="22"/>
        </w:rPr>
        <w:t xml:space="preserve">Domestic Preferences: </w:t>
      </w:r>
      <w:r w:rsidRPr="00B333CF">
        <w:rPr>
          <w:rFonts w:ascii="Arial Nova" w:hAnsi="Arial Nova" w:cs="Arial"/>
          <w:sz w:val="22"/>
          <w:szCs w:val="22"/>
        </w:rPr>
        <w:t>2 CFR 200.322; Build America, Buy America Act (</w:t>
      </w:r>
      <w:r w:rsidR="00FD5ED3" w:rsidRPr="00B333CF">
        <w:rPr>
          <w:rFonts w:ascii="Arial Nova" w:hAnsi="Arial Nova" w:cs="Arial"/>
          <w:sz w:val="22"/>
          <w:szCs w:val="22"/>
        </w:rPr>
        <w:t xml:space="preserve">2 CFR Part 184; </w:t>
      </w:r>
      <w:r w:rsidRPr="00B333CF">
        <w:rPr>
          <w:rFonts w:ascii="Arial Nova" w:hAnsi="Arial Nova" w:cs="Arial"/>
          <w:sz w:val="22"/>
          <w:szCs w:val="22"/>
        </w:rPr>
        <w:t>88 FR 17001; OMB M-24-02; HUD CPD-25-01).</w:t>
      </w:r>
    </w:p>
    <w:p w14:paraId="3854A902" w14:textId="285B2695" w:rsidR="00195BF2" w:rsidRPr="00B333CF" w:rsidRDefault="00817537" w:rsidP="00564CF3">
      <w:pPr>
        <w:pStyle w:val="ListParagraph"/>
        <w:numPr>
          <w:ilvl w:val="0"/>
          <w:numId w:val="27"/>
        </w:numPr>
        <w:rPr>
          <w:rFonts w:ascii="Arial Nova" w:hAnsi="Arial Nova" w:cs="Arial"/>
          <w:b/>
          <w:bCs/>
          <w:sz w:val="22"/>
          <w:szCs w:val="22"/>
        </w:rPr>
      </w:pPr>
      <w:r w:rsidRPr="00B333CF">
        <w:rPr>
          <w:rFonts w:ascii="Arial Nova" w:hAnsi="Arial Nova" w:cs="Arial"/>
          <w:b/>
          <w:bCs/>
          <w:color w:val="000000"/>
          <w:sz w:val="22"/>
          <w:szCs w:val="22"/>
        </w:rPr>
        <w:t xml:space="preserve">Debarment and Suspension: </w:t>
      </w:r>
      <w:r w:rsidRPr="00B333CF">
        <w:rPr>
          <w:rFonts w:ascii="Arial Nova" w:hAnsi="Arial Nova" w:cs="Arial"/>
          <w:color w:val="000000"/>
          <w:sz w:val="22"/>
          <w:szCs w:val="22"/>
        </w:rPr>
        <w:t>Executive Order 12549; Eligibility verification via SAM.gov.</w:t>
      </w:r>
    </w:p>
    <w:sectPr w:rsidR="00195BF2" w:rsidRPr="00B333CF" w:rsidSect="004C68B4">
      <w:headerReference w:type="default" r:id="rId8"/>
      <w:footerReference w:type="default" r:id="rId9"/>
      <w:endnotePr>
        <w:numFmt w:val="decimal"/>
      </w:endnotePr>
      <w:type w:val="continuous"/>
      <w:pgSz w:w="12240" w:h="15840"/>
      <w:pgMar w:top="936" w:right="907" w:bottom="1296" w:left="907" w:header="504" w:footer="36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542209" w14:textId="77777777" w:rsidR="003D4275" w:rsidRDefault="003D4275">
      <w:r>
        <w:separator/>
      </w:r>
    </w:p>
  </w:endnote>
  <w:endnote w:type="continuationSeparator" w:id="0">
    <w:p w14:paraId="405474A8" w14:textId="77777777" w:rsidR="003D4275" w:rsidRDefault="003D4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B3C48" w14:textId="39C756D0" w:rsidR="004A1F97" w:rsidRPr="00564CF3" w:rsidRDefault="004A1F97">
    <w:pPr>
      <w:pStyle w:val="Footer"/>
      <w:rPr>
        <w:rFonts w:ascii="Arial Nova" w:hAnsi="Arial Nova" w:cs="Arial"/>
        <w:sz w:val="16"/>
        <w:szCs w:val="16"/>
      </w:rPr>
    </w:pPr>
    <w:r w:rsidRPr="00564CF3">
      <w:rPr>
        <w:rFonts w:ascii="Arial Nova" w:hAnsi="Arial Nova" w:cs="Arial"/>
        <w:sz w:val="16"/>
        <w:szCs w:val="16"/>
      </w:rPr>
      <w:t xml:space="preserve">Revised – </w:t>
    </w:r>
    <w:r w:rsidR="0097141B" w:rsidRPr="00564CF3">
      <w:rPr>
        <w:rFonts w:ascii="Arial Nova" w:hAnsi="Arial Nova" w:cs="Arial"/>
        <w:sz w:val="16"/>
        <w:szCs w:val="16"/>
      </w:rPr>
      <w:t xml:space="preserve">August </w:t>
    </w:r>
    <w:r w:rsidR="0095653A" w:rsidRPr="00564CF3">
      <w:rPr>
        <w:rFonts w:ascii="Arial Nova" w:hAnsi="Arial Nova" w:cs="Arial"/>
        <w:sz w:val="16"/>
        <w:szCs w:val="16"/>
      </w:rPr>
      <w:t>20</w:t>
    </w:r>
    <w:r w:rsidR="00A90EE3" w:rsidRPr="00564CF3">
      <w:rPr>
        <w:rFonts w:ascii="Arial Nova" w:hAnsi="Arial Nova" w:cs="Arial"/>
        <w:sz w:val="16"/>
        <w:szCs w:val="16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D7620" w14:textId="77777777" w:rsidR="003D4275" w:rsidRDefault="003D4275">
      <w:r>
        <w:separator/>
      </w:r>
    </w:p>
  </w:footnote>
  <w:footnote w:type="continuationSeparator" w:id="0">
    <w:p w14:paraId="4D33BE5D" w14:textId="77777777" w:rsidR="003D4275" w:rsidRDefault="003D4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4794A" w14:textId="58759F41" w:rsidR="00195BF2" w:rsidRPr="00B333CF" w:rsidRDefault="00292189" w:rsidP="00564CF3">
    <w:pPr>
      <w:jc w:val="right"/>
      <w:rPr>
        <w:sz w:val="22"/>
        <w:szCs w:val="22"/>
      </w:rPr>
    </w:pPr>
    <w:r w:rsidRPr="00B333CF">
      <w:rPr>
        <w:rFonts w:ascii="Arial Nova" w:hAnsi="Arial Nova" w:cs="Arial"/>
        <w:b/>
        <w:sz w:val="22"/>
        <w:szCs w:val="22"/>
      </w:rPr>
      <w:t>Procurement Form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upperRoman"/>
      <w:pStyle w:val="QuickI"/>
      <w:lvlText w:val="%1."/>
      <w:lvlJc w:val="left"/>
      <w:pPr>
        <w:tabs>
          <w:tab w:val="num" w:pos="1440"/>
        </w:tabs>
      </w:pPr>
      <w:rPr>
        <w:rFonts w:ascii="Times New Roman" w:hAnsi="Times New Roman"/>
        <w:sz w:val="22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upperLetter"/>
      <w:pStyle w:val="QuickA"/>
      <w:lvlText w:val="%1."/>
      <w:lvlJc w:val="left"/>
      <w:pPr>
        <w:tabs>
          <w:tab w:val="num" w:pos="2160"/>
        </w:tabs>
      </w:p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decimal"/>
      <w:pStyle w:val="Quick1"/>
      <w:lvlText w:val="%1."/>
      <w:lvlJc w:val="left"/>
      <w:pPr>
        <w:tabs>
          <w:tab w:val="num" w:pos="2880"/>
        </w:tabs>
      </w:pPr>
    </w:lvl>
  </w:abstractNum>
  <w:abstractNum w:abstractNumId="3" w15:restartNumberingAfterBreak="0">
    <w:nsid w:val="11F04B1A"/>
    <w:multiLevelType w:val="hybridMultilevel"/>
    <w:tmpl w:val="5D7CD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22808"/>
    <w:multiLevelType w:val="hybridMultilevel"/>
    <w:tmpl w:val="FB720ED6"/>
    <w:lvl w:ilvl="0" w:tplc="831E8F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E66A76"/>
    <w:multiLevelType w:val="hybridMultilevel"/>
    <w:tmpl w:val="CC5ECF84"/>
    <w:lvl w:ilvl="0" w:tplc="0409000F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00565"/>
    <w:multiLevelType w:val="hybridMultilevel"/>
    <w:tmpl w:val="3E9A2A84"/>
    <w:lvl w:ilvl="0" w:tplc="831E8F6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022411"/>
    <w:multiLevelType w:val="hybridMultilevel"/>
    <w:tmpl w:val="AC664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D5BC9"/>
    <w:multiLevelType w:val="hybridMultilevel"/>
    <w:tmpl w:val="CC5ECF84"/>
    <w:lvl w:ilvl="0" w:tplc="0409000F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827EB9"/>
    <w:multiLevelType w:val="hybridMultilevel"/>
    <w:tmpl w:val="969AFFBE"/>
    <w:lvl w:ilvl="0" w:tplc="DD36E28A">
      <w:start w:val="1"/>
      <w:numFmt w:val="decimal"/>
      <w:lvlText w:val="%1."/>
      <w:lvlJc w:val="left"/>
      <w:pPr>
        <w:ind w:left="1800" w:hanging="144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AC7433"/>
    <w:multiLevelType w:val="multilevel"/>
    <w:tmpl w:val="2C5C2B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3C0C44"/>
    <w:multiLevelType w:val="hybridMultilevel"/>
    <w:tmpl w:val="9E4C52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1F4AD2"/>
    <w:multiLevelType w:val="hybridMultilevel"/>
    <w:tmpl w:val="A3B4C6EE"/>
    <w:lvl w:ilvl="0" w:tplc="0EA0883C">
      <w:start w:val="1"/>
      <w:numFmt w:val="decimal"/>
      <w:lvlText w:val="%1."/>
      <w:lvlJc w:val="left"/>
      <w:pPr>
        <w:ind w:left="720" w:hanging="360"/>
      </w:pPr>
      <w:rPr>
        <w:rFonts w:ascii="Arial Nova" w:hAnsi="Arial Nova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A658A"/>
    <w:multiLevelType w:val="hybridMultilevel"/>
    <w:tmpl w:val="434E7D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E709A3"/>
    <w:multiLevelType w:val="hybridMultilevel"/>
    <w:tmpl w:val="1F8243F0"/>
    <w:lvl w:ilvl="0" w:tplc="D3A01F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E30BB3"/>
    <w:multiLevelType w:val="hybridMultilevel"/>
    <w:tmpl w:val="F2E001AC"/>
    <w:lvl w:ilvl="0" w:tplc="DD5EEE20">
      <w:start w:val="1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A94E85"/>
    <w:multiLevelType w:val="hybridMultilevel"/>
    <w:tmpl w:val="0A8636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833596"/>
    <w:multiLevelType w:val="hybridMultilevel"/>
    <w:tmpl w:val="F8649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248534">
    <w:abstractNumId w:val="0"/>
    <w:lvlOverride w:ilvl="0">
      <w:startOverride w:val="1"/>
      <w:lvl w:ilvl="0">
        <w:start w:val="1"/>
        <w:numFmt w:val="decimal"/>
        <w:pStyle w:val="QuickI"/>
        <w:lvlText w:val="%1."/>
        <w:lvlJc w:val="left"/>
      </w:lvl>
    </w:lvlOverride>
  </w:num>
  <w:num w:numId="2" w16cid:durableId="1225985998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3" w16cid:durableId="58286928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4" w16cid:durableId="1038236771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5" w16cid:durableId="1564632293">
    <w:abstractNumId w:val="2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6" w16cid:durableId="2010056368">
    <w:abstractNumId w:val="1"/>
    <w:lvlOverride w:ilvl="0">
      <w:startOverride w:val="22"/>
      <w:lvl w:ilvl="0">
        <w:start w:val="22"/>
        <w:numFmt w:val="decimal"/>
        <w:pStyle w:val="QuickA"/>
        <w:lvlText w:val="%1."/>
        <w:lvlJc w:val="left"/>
      </w:lvl>
    </w:lvlOverride>
  </w:num>
  <w:num w:numId="7" w16cid:durableId="1089933881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8" w16cid:durableId="1534272697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9" w16cid:durableId="422530991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0" w16cid:durableId="833570145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1" w16cid:durableId="1835291647">
    <w:abstractNumId w:val="0"/>
    <w:lvlOverride w:ilvl="0">
      <w:startOverride w:val="1"/>
      <w:lvl w:ilvl="0">
        <w:start w:val="1"/>
        <w:numFmt w:val="decimal"/>
        <w:pStyle w:val="QuickI"/>
        <w:lvlText w:val="%1."/>
        <w:lvlJc w:val="left"/>
      </w:lvl>
    </w:lvlOverride>
  </w:num>
  <w:num w:numId="12" w16cid:durableId="691801677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3" w16cid:durableId="1442460033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4" w16cid:durableId="1457790751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5" w16cid:durableId="389184992">
    <w:abstractNumId w:val="1"/>
    <w:lvlOverride w:ilvl="0">
      <w:startOverride w:val="1"/>
      <w:lvl w:ilvl="0">
        <w:start w:val="1"/>
        <w:numFmt w:val="decimal"/>
        <w:pStyle w:val="QuickA"/>
        <w:lvlText w:val="%1."/>
        <w:lvlJc w:val="left"/>
      </w:lvl>
    </w:lvlOverride>
  </w:num>
  <w:num w:numId="16" w16cid:durableId="1396852086">
    <w:abstractNumId w:val="2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17" w16cid:durableId="2116712147">
    <w:abstractNumId w:val="17"/>
  </w:num>
  <w:num w:numId="18" w16cid:durableId="1188909984">
    <w:abstractNumId w:val="7"/>
  </w:num>
  <w:num w:numId="19" w16cid:durableId="1607424486">
    <w:abstractNumId w:val="15"/>
  </w:num>
  <w:num w:numId="20" w16cid:durableId="234169958">
    <w:abstractNumId w:val="9"/>
  </w:num>
  <w:num w:numId="21" w16cid:durableId="1281835468">
    <w:abstractNumId w:val="8"/>
  </w:num>
  <w:num w:numId="22" w16cid:durableId="1796212961">
    <w:abstractNumId w:val="5"/>
  </w:num>
  <w:num w:numId="23" w16cid:durableId="1201238962">
    <w:abstractNumId w:val="16"/>
  </w:num>
  <w:num w:numId="24" w16cid:durableId="1457720902">
    <w:abstractNumId w:val="3"/>
  </w:num>
  <w:num w:numId="25" w16cid:durableId="945622887">
    <w:abstractNumId w:val="10"/>
  </w:num>
  <w:num w:numId="26" w16cid:durableId="903678780">
    <w:abstractNumId w:val="11"/>
  </w:num>
  <w:num w:numId="27" w16cid:durableId="1525703329">
    <w:abstractNumId w:val="4"/>
  </w:num>
  <w:num w:numId="28" w16cid:durableId="154029029">
    <w:abstractNumId w:val="12"/>
  </w:num>
  <w:num w:numId="29" w16cid:durableId="628164952">
    <w:abstractNumId w:val="6"/>
  </w:num>
  <w:num w:numId="30" w16cid:durableId="842091827">
    <w:abstractNumId w:val="14"/>
  </w:num>
  <w:num w:numId="31" w16cid:durableId="105639404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trackRevisions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BF2"/>
    <w:rsid w:val="000021BD"/>
    <w:rsid w:val="000155D6"/>
    <w:rsid w:val="00021B16"/>
    <w:rsid w:val="00024548"/>
    <w:rsid w:val="000277CE"/>
    <w:rsid w:val="00030140"/>
    <w:rsid w:val="00032772"/>
    <w:rsid w:val="000331D6"/>
    <w:rsid w:val="000338FC"/>
    <w:rsid w:val="00037728"/>
    <w:rsid w:val="000531AA"/>
    <w:rsid w:val="000621D8"/>
    <w:rsid w:val="00067D08"/>
    <w:rsid w:val="00071E74"/>
    <w:rsid w:val="00073471"/>
    <w:rsid w:val="00075811"/>
    <w:rsid w:val="0009347B"/>
    <w:rsid w:val="000A562C"/>
    <w:rsid w:val="000A690D"/>
    <w:rsid w:val="000A7BC5"/>
    <w:rsid w:val="000B0598"/>
    <w:rsid w:val="000B5DAB"/>
    <w:rsid w:val="000B6667"/>
    <w:rsid w:val="000B6E5B"/>
    <w:rsid w:val="000C5F34"/>
    <w:rsid w:val="000D212B"/>
    <w:rsid w:val="000D3691"/>
    <w:rsid w:val="000D6542"/>
    <w:rsid w:val="000F7BC2"/>
    <w:rsid w:val="0010683E"/>
    <w:rsid w:val="00127D9C"/>
    <w:rsid w:val="00133DB0"/>
    <w:rsid w:val="00135542"/>
    <w:rsid w:val="00140BA7"/>
    <w:rsid w:val="00141914"/>
    <w:rsid w:val="00146480"/>
    <w:rsid w:val="001475E3"/>
    <w:rsid w:val="0016062C"/>
    <w:rsid w:val="0016257D"/>
    <w:rsid w:val="00167920"/>
    <w:rsid w:val="00172B54"/>
    <w:rsid w:val="001834ED"/>
    <w:rsid w:val="00195BF2"/>
    <w:rsid w:val="001962D9"/>
    <w:rsid w:val="00197206"/>
    <w:rsid w:val="001A598A"/>
    <w:rsid w:val="001B1214"/>
    <w:rsid w:val="001C7BA3"/>
    <w:rsid w:val="001E5AB6"/>
    <w:rsid w:val="001E7844"/>
    <w:rsid w:val="001E7AD3"/>
    <w:rsid w:val="00204FE7"/>
    <w:rsid w:val="00213333"/>
    <w:rsid w:val="002172B8"/>
    <w:rsid w:val="0022220C"/>
    <w:rsid w:val="0024005C"/>
    <w:rsid w:val="002406C4"/>
    <w:rsid w:val="00253411"/>
    <w:rsid w:val="00257C09"/>
    <w:rsid w:val="00261994"/>
    <w:rsid w:val="00261E0D"/>
    <w:rsid w:val="0026558D"/>
    <w:rsid w:val="0027099E"/>
    <w:rsid w:val="00277D5A"/>
    <w:rsid w:val="00281621"/>
    <w:rsid w:val="0028639F"/>
    <w:rsid w:val="00292189"/>
    <w:rsid w:val="00295862"/>
    <w:rsid w:val="002A0DD8"/>
    <w:rsid w:val="002B15D4"/>
    <w:rsid w:val="002B23C1"/>
    <w:rsid w:val="002B3A71"/>
    <w:rsid w:val="002B3F7A"/>
    <w:rsid w:val="002D06A9"/>
    <w:rsid w:val="002E5A20"/>
    <w:rsid w:val="002F4E86"/>
    <w:rsid w:val="002F5416"/>
    <w:rsid w:val="002F7282"/>
    <w:rsid w:val="00301242"/>
    <w:rsid w:val="00313062"/>
    <w:rsid w:val="00321189"/>
    <w:rsid w:val="003260B3"/>
    <w:rsid w:val="003352E8"/>
    <w:rsid w:val="00342E71"/>
    <w:rsid w:val="00346D2E"/>
    <w:rsid w:val="003550D3"/>
    <w:rsid w:val="0035605D"/>
    <w:rsid w:val="00362F1A"/>
    <w:rsid w:val="00367770"/>
    <w:rsid w:val="00371B8C"/>
    <w:rsid w:val="00385471"/>
    <w:rsid w:val="00385503"/>
    <w:rsid w:val="0039040A"/>
    <w:rsid w:val="0039279F"/>
    <w:rsid w:val="003A0F06"/>
    <w:rsid w:val="003A1EE4"/>
    <w:rsid w:val="003B7951"/>
    <w:rsid w:val="003C2E73"/>
    <w:rsid w:val="003D0586"/>
    <w:rsid w:val="003D0C10"/>
    <w:rsid w:val="003D19A2"/>
    <w:rsid w:val="003D2D9D"/>
    <w:rsid w:val="003D4275"/>
    <w:rsid w:val="003F79C9"/>
    <w:rsid w:val="00400A48"/>
    <w:rsid w:val="004028CA"/>
    <w:rsid w:val="00407D36"/>
    <w:rsid w:val="00411187"/>
    <w:rsid w:val="00411C11"/>
    <w:rsid w:val="00413AB2"/>
    <w:rsid w:val="0042289A"/>
    <w:rsid w:val="00427200"/>
    <w:rsid w:val="00432607"/>
    <w:rsid w:val="00432805"/>
    <w:rsid w:val="00433DB8"/>
    <w:rsid w:val="00436D6A"/>
    <w:rsid w:val="00443B84"/>
    <w:rsid w:val="0044530A"/>
    <w:rsid w:val="0045386E"/>
    <w:rsid w:val="0045460C"/>
    <w:rsid w:val="00457F65"/>
    <w:rsid w:val="0046352A"/>
    <w:rsid w:val="00470338"/>
    <w:rsid w:val="004711C2"/>
    <w:rsid w:val="004759D2"/>
    <w:rsid w:val="00481D25"/>
    <w:rsid w:val="00482B27"/>
    <w:rsid w:val="004A1F97"/>
    <w:rsid w:val="004B081C"/>
    <w:rsid w:val="004B1169"/>
    <w:rsid w:val="004B5BA4"/>
    <w:rsid w:val="004C4E41"/>
    <w:rsid w:val="004C68B4"/>
    <w:rsid w:val="004C6B5C"/>
    <w:rsid w:val="004D010D"/>
    <w:rsid w:val="004D6116"/>
    <w:rsid w:val="004D6914"/>
    <w:rsid w:val="004D7D41"/>
    <w:rsid w:val="004E0A31"/>
    <w:rsid w:val="004E2ED3"/>
    <w:rsid w:val="004F5FB0"/>
    <w:rsid w:val="00502A4B"/>
    <w:rsid w:val="00505432"/>
    <w:rsid w:val="00512865"/>
    <w:rsid w:val="005135E3"/>
    <w:rsid w:val="00532341"/>
    <w:rsid w:val="005334F1"/>
    <w:rsid w:val="005367F8"/>
    <w:rsid w:val="005452B4"/>
    <w:rsid w:val="00546444"/>
    <w:rsid w:val="005560B2"/>
    <w:rsid w:val="00562834"/>
    <w:rsid w:val="00562C88"/>
    <w:rsid w:val="00564CF3"/>
    <w:rsid w:val="00573963"/>
    <w:rsid w:val="00574BBE"/>
    <w:rsid w:val="00582978"/>
    <w:rsid w:val="00594861"/>
    <w:rsid w:val="005A67B3"/>
    <w:rsid w:val="005A6CC8"/>
    <w:rsid w:val="005B2FD3"/>
    <w:rsid w:val="005B4FDE"/>
    <w:rsid w:val="005B62DC"/>
    <w:rsid w:val="005C63A8"/>
    <w:rsid w:val="005D03E0"/>
    <w:rsid w:val="005D2A85"/>
    <w:rsid w:val="005D6345"/>
    <w:rsid w:val="005E4479"/>
    <w:rsid w:val="005F0917"/>
    <w:rsid w:val="005F1DB6"/>
    <w:rsid w:val="005F34C8"/>
    <w:rsid w:val="005F75DC"/>
    <w:rsid w:val="00607C93"/>
    <w:rsid w:val="00617882"/>
    <w:rsid w:val="00625035"/>
    <w:rsid w:val="006263D1"/>
    <w:rsid w:val="00630188"/>
    <w:rsid w:val="006648EE"/>
    <w:rsid w:val="00664F15"/>
    <w:rsid w:val="00665993"/>
    <w:rsid w:val="006728FF"/>
    <w:rsid w:val="00674D80"/>
    <w:rsid w:val="00676A6E"/>
    <w:rsid w:val="00697F3C"/>
    <w:rsid w:val="006A58DA"/>
    <w:rsid w:val="006B0E49"/>
    <w:rsid w:val="006B4BB8"/>
    <w:rsid w:val="006C0B15"/>
    <w:rsid w:val="006C2D99"/>
    <w:rsid w:val="006C45CC"/>
    <w:rsid w:val="006D772C"/>
    <w:rsid w:val="006E38EB"/>
    <w:rsid w:val="00702775"/>
    <w:rsid w:val="00704715"/>
    <w:rsid w:val="00707444"/>
    <w:rsid w:val="00711998"/>
    <w:rsid w:val="00711C85"/>
    <w:rsid w:val="00714293"/>
    <w:rsid w:val="00723F51"/>
    <w:rsid w:val="0072482F"/>
    <w:rsid w:val="00724D89"/>
    <w:rsid w:val="00733EE3"/>
    <w:rsid w:val="00741D15"/>
    <w:rsid w:val="007438A7"/>
    <w:rsid w:val="007475AE"/>
    <w:rsid w:val="00751623"/>
    <w:rsid w:val="00755E1C"/>
    <w:rsid w:val="007821F6"/>
    <w:rsid w:val="0078262C"/>
    <w:rsid w:val="00786B0F"/>
    <w:rsid w:val="007A54EB"/>
    <w:rsid w:val="007B381A"/>
    <w:rsid w:val="007C6145"/>
    <w:rsid w:val="007D015B"/>
    <w:rsid w:val="007D0854"/>
    <w:rsid w:val="007E39E5"/>
    <w:rsid w:val="007E6BE0"/>
    <w:rsid w:val="007F4379"/>
    <w:rsid w:val="007F4BEB"/>
    <w:rsid w:val="00805D6A"/>
    <w:rsid w:val="00817537"/>
    <w:rsid w:val="0082595B"/>
    <w:rsid w:val="0083095F"/>
    <w:rsid w:val="00833360"/>
    <w:rsid w:val="008334C4"/>
    <w:rsid w:val="00836236"/>
    <w:rsid w:val="00845BEC"/>
    <w:rsid w:val="008476E1"/>
    <w:rsid w:val="00850B62"/>
    <w:rsid w:val="008543F7"/>
    <w:rsid w:val="00860CDF"/>
    <w:rsid w:val="008635D8"/>
    <w:rsid w:val="008678FC"/>
    <w:rsid w:val="00873C59"/>
    <w:rsid w:val="008765EE"/>
    <w:rsid w:val="008815F3"/>
    <w:rsid w:val="008905AC"/>
    <w:rsid w:val="008A5C54"/>
    <w:rsid w:val="008A60A0"/>
    <w:rsid w:val="008B0AD9"/>
    <w:rsid w:val="008B4C5B"/>
    <w:rsid w:val="008B7E61"/>
    <w:rsid w:val="008D01EF"/>
    <w:rsid w:val="008E1D90"/>
    <w:rsid w:val="008E4792"/>
    <w:rsid w:val="008F1E1E"/>
    <w:rsid w:val="008F6D34"/>
    <w:rsid w:val="00901B19"/>
    <w:rsid w:val="00914096"/>
    <w:rsid w:val="009218CE"/>
    <w:rsid w:val="009239E7"/>
    <w:rsid w:val="00933EC2"/>
    <w:rsid w:val="00936D1F"/>
    <w:rsid w:val="00937232"/>
    <w:rsid w:val="00940965"/>
    <w:rsid w:val="00940E57"/>
    <w:rsid w:val="00952662"/>
    <w:rsid w:val="009530EF"/>
    <w:rsid w:val="009554D5"/>
    <w:rsid w:val="0095653A"/>
    <w:rsid w:val="00956ED0"/>
    <w:rsid w:val="009572DF"/>
    <w:rsid w:val="00963065"/>
    <w:rsid w:val="0097141B"/>
    <w:rsid w:val="00976FDE"/>
    <w:rsid w:val="00981AD5"/>
    <w:rsid w:val="00985939"/>
    <w:rsid w:val="0099511C"/>
    <w:rsid w:val="009A5F57"/>
    <w:rsid w:val="009B3818"/>
    <w:rsid w:val="009B3918"/>
    <w:rsid w:val="009C1047"/>
    <w:rsid w:val="009C6631"/>
    <w:rsid w:val="009D2445"/>
    <w:rsid w:val="009D6994"/>
    <w:rsid w:val="009E166C"/>
    <w:rsid w:val="009E3C1A"/>
    <w:rsid w:val="009E5FC0"/>
    <w:rsid w:val="009E7B71"/>
    <w:rsid w:val="00A12D81"/>
    <w:rsid w:val="00A40405"/>
    <w:rsid w:val="00A41F51"/>
    <w:rsid w:val="00A43304"/>
    <w:rsid w:val="00A545F8"/>
    <w:rsid w:val="00A55499"/>
    <w:rsid w:val="00A63B0A"/>
    <w:rsid w:val="00A65074"/>
    <w:rsid w:val="00A655FD"/>
    <w:rsid w:val="00A73A0D"/>
    <w:rsid w:val="00A87322"/>
    <w:rsid w:val="00A90EE3"/>
    <w:rsid w:val="00A92476"/>
    <w:rsid w:val="00A92633"/>
    <w:rsid w:val="00A9286F"/>
    <w:rsid w:val="00AA4120"/>
    <w:rsid w:val="00AA7CA2"/>
    <w:rsid w:val="00AB452D"/>
    <w:rsid w:val="00AB7EA7"/>
    <w:rsid w:val="00AC26CA"/>
    <w:rsid w:val="00AC2819"/>
    <w:rsid w:val="00AF1AD8"/>
    <w:rsid w:val="00AF1C1B"/>
    <w:rsid w:val="00AF3CF8"/>
    <w:rsid w:val="00B06F43"/>
    <w:rsid w:val="00B070DD"/>
    <w:rsid w:val="00B25A0B"/>
    <w:rsid w:val="00B30AF8"/>
    <w:rsid w:val="00B333CF"/>
    <w:rsid w:val="00B40758"/>
    <w:rsid w:val="00B444B8"/>
    <w:rsid w:val="00B51711"/>
    <w:rsid w:val="00B51E40"/>
    <w:rsid w:val="00B72376"/>
    <w:rsid w:val="00B75F27"/>
    <w:rsid w:val="00B75F57"/>
    <w:rsid w:val="00B77A90"/>
    <w:rsid w:val="00B77C3C"/>
    <w:rsid w:val="00B84EC1"/>
    <w:rsid w:val="00B9267D"/>
    <w:rsid w:val="00B926C8"/>
    <w:rsid w:val="00B9454F"/>
    <w:rsid w:val="00B94BA6"/>
    <w:rsid w:val="00BA1BA6"/>
    <w:rsid w:val="00BA6B75"/>
    <w:rsid w:val="00BC5DD9"/>
    <w:rsid w:val="00BC6CEF"/>
    <w:rsid w:val="00BD0939"/>
    <w:rsid w:val="00BD0ECD"/>
    <w:rsid w:val="00BD1DD6"/>
    <w:rsid w:val="00BE202A"/>
    <w:rsid w:val="00BE5752"/>
    <w:rsid w:val="00BE75EB"/>
    <w:rsid w:val="00BF3946"/>
    <w:rsid w:val="00BF6BA5"/>
    <w:rsid w:val="00C10F5C"/>
    <w:rsid w:val="00C13202"/>
    <w:rsid w:val="00C13915"/>
    <w:rsid w:val="00C23F74"/>
    <w:rsid w:val="00C4189C"/>
    <w:rsid w:val="00C727AA"/>
    <w:rsid w:val="00C755C2"/>
    <w:rsid w:val="00C77CBD"/>
    <w:rsid w:val="00C92BDB"/>
    <w:rsid w:val="00C93F57"/>
    <w:rsid w:val="00C94947"/>
    <w:rsid w:val="00CA128D"/>
    <w:rsid w:val="00CB560A"/>
    <w:rsid w:val="00CC03D1"/>
    <w:rsid w:val="00CD1DE4"/>
    <w:rsid w:val="00CF06F5"/>
    <w:rsid w:val="00CF628C"/>
    <w:rsid w:val="00CF720D"/>
    <w:rsid w:val="00D007FF"/>
    <w:rsid w:val="00D01562"/>
    <w:rsid w:val="00D1005D"/>
    <w:rsid w:val="00D14A43"/>
    <w:rsid w:val="00D15CCD"/>
    <w:rsid w:val="00D21B32"/>
    <w:rsid w:val="00D251BE"/>
    <w:rsid w:val="00D25CDE"/>
    <w:rsid w:val="00D32FB7"/>
    <w:rsid w:val="00D37AD9"/>
    <w:rsid w:val="00D37C1E"/>
    <w:rsid w:val="00D61FAE"/>
    <w:rsid w:val="00D674C0"/>
    <w:rsid w:val="00D70203"/>
    <w:rsid w:val="00D70B97"/>
    <w:rsid w:val="00D843F0"/>
    <w:rsid w:val="00D85DEB"/>
    <w:rsid w:val="00DA6118"/>
    <w:rsid w:val="00DA7659"/>
    <w:rsid w:val="00DD0745"/>
    <w:rsid w:val="00DD1DA3"/>
    <w:rsid w:val="00DD21E5"/>
    <w:rsid w:val="00DD3189"/>
    <w:rsid w:val="00DD356E"/>
    <w:rsid w:val="00DD430C"/>
    <w:rsid w:val="00DE0E94"/>
    <w:rsid w:val="00DE17D1"/>
    <w:rsid w:val="00DE3AE9"/>
    <w:rsid w:val="00DF64F7"/>
    <w:rsid w:val="00E06CF7"/>
    <w:rsid w:val="00E10CE8"/>
    <w:rsid w:val="00E12BD0"/>
    <w:rsid w:val="00E1747B"/>
    <w:rsid w:val="00E24E73"/>
    <w:rsid w:val="00E25A90"/>
    <w:rsid w:val="00E30451"/>
    <w:rsid w:val="00E32AAC"/>
    <w:rsid w:val="00E35E6F"/>
    <w:rsid w:val="00E36F3B"/>
    <w:rsid w:val="00E43016"/>
    <w:rsid w:val="00E50CF1"/>
    <w:rsid w:val="00E5125E"/>
    <w:rsid w:val="00E70D0E"/>
    <w:rsid w:val="00E715B9"/>
    <w:rsid w:val="00E740F2"/>
    <w:rsid w:val="00E745B0"/>
    <w:rsid w:val="00E831DF"/>
    <w:rsid w:val="00E86C69"/>
    <w:rsid w:val="00E92491"/>
    <w:rsid w:val="00E945BD"/>
    <w:rsid w:val="00E96E6F"/>
    <w:rsid w:val="00EA01E8"/>
    <w:rsid w:val="00EA0D84"/>
    <w:rsid w:val="00EA25C8"/>
    <w:rsid w:val="00EA399C"/>
    <w:rsid w:val="00EB4A76"/>
    <w:rsid w:val="00EB4DE5"/>
    <w:rsid w:val="00EB65E0"/>
    <w:rsid w:val="00EC1EB7"/>
    <w:rsid w:val="00EC3487"/>
    <w:rsid w:val="00ED07A3"/>
    <w:rsid w:val="00ED0F4B"/>
    <w:rsid w:val="00ED2F01"/>
    <w:rsid w:val="00EE0FED"/>
    <w:rsid w:val="00EE4289"/>
    <w:rsid w:val="00EF41A5"/>
    <w:rsid w:val="00EF59E5"/>
    <w:rsid w:val="00EF7EC4"/>
    <w:rsid w:val="00F01FC0"/>
    <w:rsid w:val="00F10F16"/>
    <w:rsid w:val="00F1283C"/>
    <w:rsid w:val="00F318E0"/>
    <w:rsid w:val="00F35425"/>
    <w:rsid w:val="00F425FC"/>
    <w:rsid w:val="00F52861"/>
    <w:rsid w:val="00F52FDC"/>
    <w:rsid w:val="00F658FA"/>
    <w:rsid w:val="00F67A17"/>
    <w:rsid w:val="00F67A4A"/>
    <w:rsid w:val="00F727E8"/>
    <w:rsid w:val="00F81124"/>
    <w:rsid w:val="00F8376B"/>
    <w:rsid w:val="00F8486A"/>
    <w:rsid w:val="00FB0A5A"/>
    <w:rsid w:val="00FB16E3"/>
    <w:rsid w:val="00FC1548"/>
    <w:rsid w:val="00FC206C"/>
    <w:rsid w:val="00FC63A1"/>
    <w:rsid w:val="00FD409C"/>
    <w:rsid w:val="00FD5ED3"/>
    <w:rsid w:val="00FD5EE1"/>
    <w:rsid w:val="00FE15D4"/>
    <w:rsid w:val="00FE6448"/>
    <w:rsid w:val="00FE6C6B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43BFC2"/>
  <w15:chartTrackingRefBased/>
  <w15:docId w15:val="{BAB6B63F-D97C-42BD-9F75-4B8230D2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QuickI">
    <w:name w:val="Quick I."/>
    <w:basedOn w:val="Normal"/>
    <w:pPr>
      <w:numPr>
        <w:numId w:val="11"/>
      </w:numPr>
      <w:ind w:left="1440" w:hanging="1440"/>
    </w:pPr>
  </w:style>
  <w:style w:type="paragraph" w:customStyle="1" w:styleId="QuickA">
    <w:name w:val="Quick A."/>
    <w:basedOn w:val="Normal"/>
    <w:pPr>
      <w:numPr>
        <w:numId w:val="15"/>
      </w:numPr>
      <w:ind w:left="2160" w:hanging="720"/>
    </w:pPr>
  </w:style>
  <w:style w:type="paragraph" w:customStyle="1" w:styleId="Quick1">
    <w:name w:val="Quick 1."/>
    <w:basedOn w:val="Normal"/>
    <w:pPr>
      <w:numPr>
        <w:numId w:val="16"/>
      </w:numPr>
      <w:ind w:left="2880" w:hanging="720"/>
    </w:pPr>
  </w:style>
  <w:style w:type="paragraph" w:styleId="Header">
    <w:name w:val="header"/>
    <w:basedOn w:val="Normal"/>
    <w:link w:val="HeaderChar"/>
    <w:uiPriority w:val="99"/>
    <w:unhideWhenUsed/>
    <w:rsid w:val="002E5A2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2E5A20"/>
    <w:rPr>
      <w:snapToGrid w:val="0"/>
      <w:sz w:val="24"/>
    </w:rPr>
  </w:style>
  <w:style w:type="paragraph" w:styleId="Footer">
    <w:name w:val="footer"/>
    <w:basedOn w:val="Normal"/>
    <w:link w:val="FooterChar"/>
    <w:uiPriority w:val="99"/>
    <w:unhideWhenUsed/>
    <w:rsid w:val="002E5A2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2E5A20"/>
    <w:rPr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140BA7"/>
    <w:pPr>
      <w:ind w:left="720"/>
      <w:contextualSpacing/>
    </w:pPr>
  </w:style>
  <w:style w:type="paragraph" w:styleId="Revision">
    <w:name w:val="Revision"/>
    <w:hidden/>
    <w:uiPriority w:val="99"/>
    <w:semiHidden/>
    <w:rsid w:val="005A67B3"/>
    <w:rPr>
      <w:snapToGrid w:val="0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021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021B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021B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1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1BD"/>
    <w:rPr>
      <w:b/>
      <w:bCs/>
      <w:snapToGrid w:val="0"/>
    </w:rPr>
  </w:style>
  <w:style w:type="character" w:styleId="Hyperlink">
    <w:name w:val="Hyperlink"/>
    <w:basedOn w:val="DefaultParagraphFont"/>
    <w:uiPriority w:val="99"/>
    <w:unhideWhenUsed/>
    <w:rsid w:val="007821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1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89D64-DC38-4BE0-B9A4-F7F7C20BF2E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4349</Characters>
  <Application>Microsoft Office Word</Application>
  <DocSecurity>0</DocSecurity>
  <Lines>83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Gateway Valued Customer</dc:creator>
  <cp:keywords/>
  <cp:lastModifiedBy>Kissane, Quinn</cp:lastModifiedBy>
  <cp:revision>2</cp:revision>
  <cp:lastPrinted>2011-02-17T14:51:00Z</cp:lastPrinted>
  <dcterms:created xsi:type="dcterms:W3CDTF">2026-09-30T13:00:00Z</dcterms:created>
  <dcterms:modified xsi:type="dcterms:W3CDTF">2026-09-30T13:00:00Z</dcterms:modified>
</cp:coreProperties>
</file>